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3065" w:rsidRPr="00702F56" w:rsidRDefault="00201E8B" w:rsidP="00702F56">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_x0000_s1031" type="#_x0000_t202" style="position:absolute;left:0;text-align:left;margin-left:205.75pt;margin-top:-29.1pt;width:269.75pt;height:121.7pt;z-index:251661312;mso-height-percent:200;mso-height-percent:200;mso-width-relative:margin;mso-height-relative:margin" strokecolor="white [3212]">
            <v:textbox style="mso-next-textbox:#_x0000_s1031;mso-fit-shape-to-text:t">
              <w:txbxContent>
                <w:p w:rsidR="0039432B" w:rsidRPr="00252D61" w:rsidRDefault="0039432B" w:rsidP="00E51628">
                  <w:pPr>
                    <w:spacing w:after="0"/>
                    <w:jc w:val="both"/>
                    <w:rPr>
                      <w:rFonts w:ascii="Times New Roman" w:hAnsi="Times New Roman" w:cs="Times New Roman"/>
                      <w:sz w:val="28"/>
                      <w:szCs w:val="28"/>
                    </w:rPr>
                  </w:pPr>
                  <w:r>
                    <w:rPr>
                      <w:rFonts w:ascii="Times New Roman" w:hAnsi="Times New Roman" w:cs="Times New Roman"/>
                      <w:sz w:val="28"/>
                      <w:szCs w:val="28"/>
                    </w:rPr>
                    <w:t>УТВЕРЖДАЮ</w:t>
                  </w:r>
                </w:p>
                <w:p w:rsidR="00201E8B" w:rsidRDefault="00201E8B" w:rsidP="00201E8B">
                  <w:pPr>
                    <w:spacing w:after="0"/>
                    <w:jc w:val="both"/>
                    <w:rPr>
                      <w:rFonts w:ascii="Times New Roman" w:hAnsi="Times New Roman" w:cs="Times New Roman"/>
                      <w:sz w:val="24"/>
                      <w:szCs w:val="24"/>
                      <w:lang w:eastAsia="zh-CN"/>
                    </w:rPr>
                  </w:pPr>
                  <w:r w:rsidRPr="00201E8B">
                    <w:rPr>
                      <w:rFonts w:ascii="Times New Roman" w:hAnsi="Times New Roman" w:cs="Times New Roman"/>
                      <w:sz w:val="24"/>
                      <w:szCs w:val="24"/>
                      <w:lang w:eastAsia="zh-CN"/>
                    </w:rPr>
                    <w:t xml:space="preserve">Приказом директора школы от </w:t>
                  </w:r>
                  <w:r>
                    <w:rPr>
                      <w:rFonts w:ascii="Times New Roman" w:hAnsi="Times New Roman" w:cs="Times New Roman"/>
                      <w:sz w:val="24"/>
                      <w:szCs w:val="24"/>
                      <w:lang w:eastAsia="zh-CN"/>
                    </w:rPr>
                    <w:t>25</w:t>
                  </w:r>
                  <w:r w:rsidRPr="00201E8B">
                    <w:rPr>
                      <w:rFonts w:ascii="Times New Roman" w:hAnsi="Times New Roman" w:cs="Times New Roman"/>
                      <w:sz w:val="24"/>
                      <w:szCs w:val="24"/>
                      <w:lang w:eastAsia="zh-CN"/>
                    </w:rPr>
                    <w:t>.03.2019 № 4</w:t>
                  </w:r>
                  <w:r>
                    <w:rPr>
                      <w:rFonts w:ascii="Times New Roman" w:hAnsi="Times New Roman" w:cs="Times New Roman"/>
                      <w:sz w:val="24"/>
                      <w:szCs w:val="24"/>
                      <w:lang w:eastAsia="zh-CN"/>
                    </w:rPr>
                    <w:t>0</w:t>
                  </w:r>
                </w:p>
                <w:p w:rsidR="00201E8B" w:rsidRPr="00201E8B" w:rsidRDefault="00201E8B" w:rsidP="00201E8B">
                  <w:pPr>
                    <w:spacing w:after="0"/>
                    <w:jc w:val="both"/>
                    <w:rPr>
                      <w:rFonts w:ascii="Times New Roman" w:hAnsi="Times New Roman" w:cs="Times New Roman"/>
                      <w:sz w:val="24"/>
                      <w:szCs w:val="24"/>
                      <w:lang w:eastAsia="zh-CN"/>
                    </w:rPr>
                  </w:pPr>
                  <w:r w:rsidRPr="00201E8B">
                    <w:rPr>
                      <w:rFonts w:ascii="Times New Roman" w:hAnsi="Times New Roman" w:cs="Times New Roman"/>
                      <w:sz w:val="24"/>
                      <w:szCs w:val="24"/>
                      <w:lang w:eastAsia="zh-CN"/>
                    </w:rPr>
                    <w:t xml:space="preserve">Рассмотрен на заседании Педагогического совета  протокол № </w:t>
                  </w:r>
                  <w:r>
                    <w:rPr>
                      <w:rFonts w:ascii="Times New Roman" w:hAnsi="Times New Roman" w:cs="Times New Roman"/>
                      <w:sz w:val="24"/>
                      <w:szCs w:val="24"/>
                      <w:lang w:eastAsia="zh-CN"/>
                    </w:rPr>
                    <w:t>4</w:t>
                  </w:r>
                  <w:r w:rsidRPr="00201E8B">
                    <w:rPr>
                      <w:rFonts w:ascii="Times New Roman" w:hAnsi="Times New Roman" w:cs="Times New Roman"/>
                      <w:sz w:val="24"/>
                      <w:szCs w:val="24"/>
                      <w:lang w:eastAsia="zh-CN"/>
                    </w:rPr>
                    <w:t xml:space="preserve"> от </w:t>
                  </w:r>
                  <w:r>
                    <w:rPr>
                      <w:rFonts w:ascii="Times New Roman" w:hAnsi="Times New Roman" w:cs="Times New Roman"/>
                      <w:sz w:val="24"/>
                      <w:szCs w:val="24"/>
                      <w:lang w:eastAsia="zh-CN"/>
                    </w:rPr>
                    <w:t>20</w:t>
                  </w:r>
                  <w:r w:rsidRPr="00201E8B">
                    <w:rPr>
                      <w:rFonts w:ascii="Times New Roman" w:hAnsi="Times New Roman" w:cs="Times New Roman"/>
                      <w:sz w:val="24"/>
                      <w:szCs w:val="24"/>
                      <w:lang w:eastAsia="zh-CN"/>
                    </w:rPr>
                    <w:t>.03 2019</w:t>
                  </w:r>
                </w:p>
                <w:p w:rsidR="00201E8B" w:rsidRPr="00201E8B" w:rsidRDefault="00201E8B" w:rsidP="00201E8B">
                  <w:pPr>
                    <w:spacing w:after="0"/>
                    <w:jc w:val="both"/>
                    <w:rPr>
                      <w:rFonts w:ascii="Times New Roman" w:hAnsi="Times New Roman" w:cs="Times New Roman"/>
                      <w:sz w:val="24"/>
                      <w:szCs w:val="24"/>
                    </w:rPr>
                  </w:pPr>
                  <w:r w:rsidRPr="00201E8B">
                    <w:rPr>
                      <w:rFonts w:ascii="Times New Roman" w:hAnsi="Times New Roman" w:cs="Times New Roman"/>
                      <w:sz w:val="24"/>
                      <w:szCs w:val="24"/>
                    </w:rPr>
                    <w:t xml:space="preserve"> на заседании Управляющего Совета</w:t>
                  </w:r>
                </w:p>
                <w:p w:rsidR="00201E8B" w:rsidRDefault="00201E8B" w:rsidP="00201E8B">
                  <w:pPr>
                    <w:spacing w:after="0"/>
                    <w:jc w:val="both"/>
                    <w:rPr>
                      <w:sz w:val="24"/>
                      <w:szCs w:val="24"/>
                    </w:rPr>
                  </w:pPr>
                  <w:r w:rsidRPr="00201E8B">
                    <w:rPr>
                      <w:rFonts w:ascii="Times New Roman" w:hAnsi="Times New Roman" w:cs="Times New Roman"/>
                      <w:sz w:val="24"/>
                      <w:szCs w:val="24"/>
                    </w:rPr>
                    <w:t xml:space="preserve"> протокол № 3 от 22.03.2019 года</w:t>
                  </w:r>
                  <w:r>
                    <w:rPr>
                      <w:sz w:val="24"/>
                      <w:szCs w:val="24"/>
                    </w:rPr>
                    <w:t xml:space="preserve"> </w:t>
                  </w:r>
                </w:p>
              </w:txbxContent>
            </v:textbox>
          </v:shape>
        </w:pict>
      </w:r>
    </w:p>
    <w:p w:rsidR="00E51628" w:rsidRPr="00702F56" w:rsidRDefault="00E51628" w:rsidP="00702F56">
      <w:pPr>
        <w:tabs>
          <w:tab w:val="left" w:pos="6935"/>
        </w:tabs>
        <w:spacing w:after="0"/>
        <w:jc w:val="both"/>
        <w:rPr>
          <w:rFonts w:ascii="Times New Roman" w:hAnsi="Times New Roman" w:cs="Times New Roman"/>
          <w:sz w:val="24"/>
          <w:szCs w:val="24"/>
        </w:rPr>
      </w:pPr>
      <w:r w:rsidRPr="00702F56">
        <w:rPr>
          <w:rFonts w:ascii="Times New Roman" w:hAnsi="Times New Roman" w:cs="Times New Roman"/>
          <w:sz w:val="24"/>
          <w:szCs w:val="24"/>
        </w:rPr>
        <w:tab/>
      </w:r>
    </w:p>
    <w:p w:rsidR="00E51628" w:rsidRPr="00702F56" w:rsidRDefault="00E51628" w:rsidP="00702F56">
      <w:pPr>
        <w:spacing w:after="0"/>
        <w:jc w:val="both"/>
        <w:rPr>
          <w:rFonts w:ascii="Times New Roman" w:hAnsi="Times New Roman" w:cs="Times New Roman"/>
          <w:sz w:val="24"/>
          <w:szCs w:val="24"/>
        </w:rPr>
      </w:pPr>
    </w:p>
    <w:p w:rsidR="00E51628" w:rsidRPr="00702F56" w:rsidRDefault="00E51628" w:rsidP="00702F56">
      <w:pPr>
        <w:spacing w:after="0"/>
        <w:jc w:val="both"/>
        <w:rPr>
          <w:rFonts w:ascii="Times New Roman" w:hAnsi="Times New Roman" w:cs="Times New Roman"/>
          <w:sz w:val="24"/>
          <w:szCs w:val="24"/>
        </w:rPr>
      </w:pPr>
    </w:p>
    <w:p w:rsidR="00E51628" w:rsidRPr="00702F56" w:rsidRDefault="00E51628" w:rsidP="00702F56">
      <w:pPr>
        <w:spacing w:after="0"/>
        <w:jc w:val="both"/>
        <w:rPr>
          <w:rFonts w:ascii="Times New Roman" w:hAnsi="Times New Roman" w:cs="Times New Roman"/>
          <w:sz w:val="24"/>
          <w:szCs w:val="24"/>
        </w:rPr>
      </w:pPr>
    </w:p>
    <w:p w:rsidR="00E51628" w:rsidRPr="00702F56" w:rsidRDefault="00E51628" w:rsidP="00702F56">
      <w:pPr>
        <w:spacing w:after="0"/>
        <w:jc w:val="both"/>
        <w:rPr>
          <w:rFonts w:ascii="Times New Roman" w:hAnsi="Times New Roman" w:cs="Times New Roman"/>
          <w:sz w:val="24"/>
          <w:szCs w:val="24"/>
        </w:rPr>
      </w:pPr>
    </w:p>
    <w:p w:rsidR="00E51628" w:rsidRPr="00702F56" w:rsidRDefault="00E51628" w:rsidP="00702F56">
      <w:pPr>
        <w:spacing w:after="0"/>
        <w:jc w:val="both"/>
        <w:rPr>
          <w:rFonts w:ascii="Times New Roman" w:hAnsi="Times New Roman" w:cs="Times New Roman"/>
          <w:sz w:val="24"/>
          <w:szCs w:val="24"/>
        </w:rPr>
      </w:pPr>
    </w:p>
    <w:p w:rsidR="00E51628" w:rsidRPr="00702F56" w:rsidRDefault="00E51628" w:rsidP="00702F56">
      <w:pPr>
        <w:spacing w:after="0"/>
        <w:jc w:val="both"/>
        <w:rPr>
          <w:rFonts w:ascii="Times New Roman" w:hAnsi="Times New Roman" w:cs="Times New Roman"/>
          <w:sz w:val="24"/>
          <w:szCs w:val="24"/>
        </w:rPr>
      </w:pPr>
    </w:p>
    <w:p w:rsidR="00303065" w:rsidRPr="00702F56" w:rsidRDefault="00303065" w:rsidP="00702F56">
      <w:pPr>
        <w:spacing w:after="0"/>
        <w:jc w:val="both"/>
        <w:rPr>
          <w:rFonts w:ascii="Times New Roman" w:hAnsi="Times New Roman" w:cs="Times New Roman"/>
          <w:sz w:val="24"/>
          <w:szCs w:val="24"/>
        </w:rPr>
      </w:pPr>
    </w:p>
    <w:p w:rsidR="00303065" w:rsidRPr="00702F56" w:rsidRDefault="00303065" w:rsidP="00702F56">
      <w:pPr>
        <w:spacing w:after="0"/>
        <w:jc w:val="both"/>
        <w:rPr>
          <w:rFonts w:ascii="Times New Roman" w:hAnsi="Times New Roman" w:cs="Times New Roman"/>
          <w:sz w:val="24"/>
          <w:szCs w:val="24"/>
        </w:rPr>
      </w:pPr>
    </w:p>
    <w:p w:rsidR="00303065" w:rsidRPr="00702F56" w:rsidRDefault="00303065" w:rsidP="00702F56">
      <w:pPr>
        <w:spacing w:after="0"/>
        <w:jc w:val="both"/>
        <w:rPr>
          <w:rFonts w:ascii="Times New Roman" w:hAnsi="Times New Roman" w:cs="Times New Roman"/>
          <w:sz w:val="24"/>
          <w:szCs w:val="24"/>
        </w:rPr>
      </w:pPr>
    </w:p>
    <w:p w:rsidR="00303065" w:rsidRPr="00702F56" w:rsidRDefault="00303065" w:rsidP="00702F56">
      <w:pPr>
        <w:spacing w:after="0"/>
        <w:jc w:val="both"/>
        <w:rPr>
          <w:rFonts w:ascii="Times New Roman" w:hAnsi="Times New Roman" w:cs="Times New Roman"/>
          <w:sz w:val="24"/>
          <w:szCs w:val="24"/>
        </w:rPr>
      </w:pPr>
    </w:p>
    <w:p w:rsidR="00303065" w:rsidRPr="00702F56" w:rsidRDefault="00303065" w:rsidP="00702F56">
      <w:pPr>
        <w:spacing w:after="0"/>
        <w:jc w:val="both"/>
        <w:rPr>
          <w:rFonts w:ascii="Times New Roman" w:hAnsi="Times New Roman" w:cs="Times New Roman"/>
          <w:sz w:val="24"/>
          <w:szCs w:val="24"/>
        </w:rPr>
      </w:pPr>
    </w:p>
    <w:p w:rsidR="00303065" w:rsidRPr="00702F56" w:rsidRDefault="00303065" w:rsidP="00702F56">
      <w:pPr>
        <w:tabs>
          <w:tab w:val="left" w:pos="4053"/>
        </w:tabs>
        <w:spacing w:after="0"/>
        <w:jc w:val="both"/>
        <w:rPr>
          <w:rFonts w:ascii="Times New Roman" w:hAnsi="Times New Roman" w:cs="Times New Roman"/>
          <w:sz w:val="24"/>
          <w:szCs w:val="24"/>
        </w:rPr>
      </w:pPr>
      <w:r w:rsidRPr="00702F56">
        <w:rPr>
          <w:rFonts w:ascii="Times New Roman" w:hAnsi="Times New Roman" w:cs="Times New Roman"/>
          <w:sz w:val="24"/>
          <w:szCs w:val="24"/>
        </w:rPr>
        <w:tab/>
      </w:r>
    </w:p>
    <w:p w:rsidR="00303065" w:rsidRPr="00702F56" w:rsidRDefault="00303065" w:rsidP="00702F56">
      <w:pPr>
        <w:tabs>
          <w:tab w:val="left" w:pos="4053"/>
        </w:tabs>
        <w:spacing w:after="0"/>
        <w:jc w:val="both"/>
        <w:rPr>
          <w:rFonts w:ascii="Times New Roman" w:hAnsi="Times New Roman" w:cs="Times New Roman"/>
          <w:sz w:val="24"/>
          <w:szCs w:val="24"/>
        </w:rPr>
      </w:pPr>
    </w:p>
    <w:p w:rsidR="00303065" w:rsidRPr="00702F56" w:rsidRDefault="00303065" w:rsidP="00702F56">
      <w:pPr>
        <w:tabs>
          <w:tab w:val="left" w:pos="4053"/>
        </w:tabs>
        <w:spacing w:after="0"/>
        <w:jc w:val="both"/>
        <w:rPr>
          <w:rFonts w:ascii="Times New Roman" w:hAnsi="Times New Roman" w:cs="Times New Roman"/>
          <w:sz w:val="24"/>
          <w:szCs w:val="24"/>
        </w:rPr>
      </w:pPr>
    </w:p>
    <w:p w:rsidR="00303065" w:rsidRPr="00702F56" w:rsidRDefault="00303065" w:rsidP="00702F56">
      <w:pPr>
        <w:tabs>
          <w:tab w:val="left" w:pos="4053"/>
        </w:tabs>
        <w:spacing w:after="0"/>
        <w:jc w:val="both"/>
        <w:rPr>
          <w:rFonts w:ascii="Times New Roman" w:hAnsi="Times New Roman" w:cs="Times New Roman"/>
          <w:sz w:val="24"/>
          <w:szCs w:val="24"/>
        </w:rPr>
      </w:pPr>
    </w:p>
    <w:p w:rsidR="00303065" w:rsidRPr="00702F56" w:rsidRDefault="00303065" w:rsidP="00702F56">
      <w:pPr>
        <w:tabs>
          <w:tab w:val="left" w:pos="4053"/>
        </w:tabs>
        <w:spacing w:after="0"/>
        <w:jc w:val="both"/>
        <w:rPr>
          <w:rFonts w:ascii="Times New Roman" w:hAnsi="Times New Roman" w:cs="Times New Roman"/>
          <w:sz w:val="24"/>
          <w:szCs w:val="24"/>
        </w:rPr>
      </w:pPr>
    </w:p>
    <w:p w:rsidR="00303065" w:rsidRPr="00702F56" w:rsidRDefault="00303065" w:rsidP="00A4782B">
      <w:pPr>
        <w:tabs>
          <w:tab w:val="left" w:pos="4053"/>
        </w:tabs>
        <w:spacing w:after="0"/>
        <w:jc w:val="left"/>
        <w:rPr>
          <w:rFonts w:ascii="Times New Roman" w:hAnsi="Times New Roman" w:cs="Times New Roman"/>
          <w:sz w:val="24"/>
          <w:szCs w:val="24"/>
        </w:rPr>
      </w:pPr>
    </w:p>
    <w:p w:rsidR="009800FB" w:rsidRDefault="009800FB" w:rsidP="009800FB">
      <w:pPr>
        <w:rPr>
          <w:sz w:val="24"/>
          <w:szCs w:val="24"/>
        </w:rPr>
      </w:pPr>
    </w:p>
    <w:p w:rsidR="009800FB" w:rsidRPr="009800FB" w:rsidRDefault="009800FB" w:rsidP="009800FB">
      <w:pPr>
        <w:jc w:val="center"/>
        <w:rPr>
          <w:rFonts w:ascii="Times New Roman" w:hAnsi="Times New Roman" w:cs="Times New Roman"/>
          <w:sz w:val="28"/>
          <w:szCs w:val="28"/>
        </w:rPr>
      </w:pPr>
      <w:r w:rsidRPr="009800FB">
        <w:rPr>
          <w:rFonts w:ascii="Times New Roman" w:hAnsi="Times New Roman" w:cs="Times New Roman"/>
          <w:sz w:val="28"/>
          <w:szCs w:val="28"/>
        </w:rPr>
        <w:t xml:space="preserve"> Аналитическая часть отчета по самообследованию </w:t>
      </w:r>
    </w:p>
    <w:p w:rsidR="009800FB" w:rsidRPr="009800FB" w:rsidRDefault="009800FB" w:rsidP="009800FB">
      <w:pPr>
        <w:jc w:val="center"/>
        <w:rPr>
          <w:rFonts w:ascii="Times New Roman" w:hAnsi="Times New Roman" w:cs="Times New Roman"/>
          <w:sz w:val="28"/>
          <w:szCs w:val="28"/>
        </w:rPr>
      </w:pPr>
      <w:r>
        <w:rPr>
          <w:rFonts w:ascii="Times New Roman" w:hAnsi="Times New Roman" w:cs="Times New Roman"/>
          <w:sz w:val="28"/>
          <w:szCs w:val="28"/>
        </w:rPr>
        <w:t>Муниципального бюджетного общеобразовательного уреждения «Средняя общеобразовательная школа имени Героя Российской Федерации Максима Пассара с. Найхин»</w:t>
      </w:r>
    </w:p>
    <w:p w:rsidR="009800FB" w:rsidRPr="009800FB" w:rsidRDefault="009800FB" w:rsidP="009800FB">
      <w:pPr>
        <w:jc w:val="center"/>
        <w:rPr>
          <w:rFonts w:ascii="Times New Roman" w:hAnsi="Times New Roman" w:cs="Times New Roman"/>
          <w:sz w:val="28"/>
          <w:szCs w:val="28"/>
        </w:rPr>
      </w:pPr>
      <w:r w:rsidRPr="009800FB">
        <w:rPr>
          <w:rFonts w:ascii="Times New Roman" w:hAnsi="Times New Roman" w:cs="Times New Roman"/>
          <w:sz w:val="28"/>
          <w:szCs w:val="28"/>
        </w:rPr>
        <w:t xml:space="preserve"> 2018 год</w:t>
      </w:r>
    </w:p>
    <w:p w:rsidR="009800FB" w:rsidRDefault="009800FB" w:rsidP="009800FB">
      <w:pPr>
        <w:jc w:val="center"/>
        <w:rPr>
          <w:b/>
          <w:sz w:val="24"/>
          <w:szCs w:val="24"/>
        </w:rPr>
      </w:pPr>
    </w:p>
    <w:p w:rsidR="00A11888" w:rsidRPr="00702F56" w:rsidRDefault="00A11888" w:rsidP="00702F56">
      <w:pPr>
        <w:spacing w:after="0"/>
        <w:jc w:val="both"/>
        <w:rPr>
          <w:rFonts w:ascii="Times New Roman" w:hAnsi="Times New Roman" w:cs="Times New Roman"/>
          <w:sz w:val="24"/>
          <w:szCs w:val="24"/>
        </w:rPr>
      </w:pPr>
    </w:p>
    <w:p w:rsidR="00A11888" w:rsidRPr="00702F56" w:rsidRDefault="00A11888" w:rsidP="00702F56">
      <w:pPr>
        <w:spacing w:after="0"/>
        <w:jc w:val="both"/>
        <w:rPr>
          <w:rFonts w:ascii="Times New Roman" w:hAnsi="Times New Roman" w:cs="Times New Roman"/>
          <w:sz w:val="24"/>
          <w:szCs w:val="24"/>
        </w:rPr>
      </w:pPr>
    </w:p>
    <w:p w:rsidR="00A11888" w:rsidRPr="00702F56" w:rsidRDefault="00A11888" w:rsidP="00702F56">
      <w:pPr>
        <w:spacing w:after="0"/>
        <w:jc w:val="both"/>
        <w:rPr>
          <w:rFonts w:ascii="Times New Roman" w:hAnsi="Times New Roman" w:cs="Times New Roman"/>
          <w:sz w:val="24"/>
          <w:szCs w:val="24"/>
        </w:rPr>
      </w:pPr>
    </w:p>
    <w:p w:rsidR="00A11888" w:rsidRPr="00702F56" w:rsidRDefault="00A11888" w:rsidP="00702F56">
      <w:pPr>
        <w:spacing w:after="0"/>
        <w:jc w:val="both"/>
        <w:rPr>
          <w:rFonts w:ascii="Times New Roman" w:hAnsi="Times New Roman" w:cs="Times New Roman"/>
          <w:sz w:val="24"/>
          <w:szCs w:val="24"/>
        </w:rPr>
      </w:pPr>
    </w:p>
    <w:p w:rsidR="00A11888" w:rsidRPr="00702F56" w:rsidRDefault="00A11888" w:rsidP="00702F56">
      <w:pPr>
        <w:spacing w:after="0"/>
        <w:jc w:val="both"/>
        <w:rPr>
          <w:rFonts w:ascii="Times New Roman" w:hAnsi="Times New Roman" w:cs="Times New Roman"/>
          <w:sz w:val="24"/>
          <w:szCs w:val="24"/>
        </w:rPr>
      </w:pPr>
    </w:p>
    <w:p w:rsidR="00A11888" w:rsidRPr="00702F56" w:rsidRDefault="00A11888" w:rsidP="00702F56">
      <w:pPr>
        <w:spacing w:after="0"/>
        <w:jc w:val="both"/>
        <w:rPr>
          <w:rFonts w:ascii="Times New Roman" w:hAnsi="Times New Roman" w:cs="Times New Roman"/>
          <w:sz w:val="24"/>
          <w:szCs w:val="24"/>
        </w:rPr>
      </w:pPr>
    </w:p>
    <w:p w:rsidR="00A11888" w:rsidRPr="00702F56" w:rsidRDefault="00A11888" w:rsidP="00702F56">
      <w:pPr>
        <w:spacing w:after="0"/>
        <w:jc w:val="both"/>
        <w:rPr>
          <w:rFonts w:ascii="Times New Roman" w:hAnsi="Times New Roman" w:cs="Times New Roman"/>
          <w:sz w:val="24"/>
          <w:szCs w:val="24"/>
        </w:rPr>
      </w:pPr>
    </w:p>
    <w:p w:rsidR="00A11888" w:rsidRPr="00702F56" w:rsidRDefault="00A11888" w:rsidP="00702F56">
      <w:pPr>
        <w:spacing w:after="0"/>
        <w:jc w:val="both"/>
        <w:rPr>
          <w:rFonts w:ascii="Times New Roman" w:hAnsi="Times New Roman" w:cs="Times New Roman"/>
          <w:sz w:val="24"/>
          <w:szCs w:val="24"/>
        </w:rPr>
      </w:pPr>
    </w:p>
    <w:p w:rsidR="00A11888" w:rsidRPr="00702F56" w:rsidRDefault="00A11888" w:rsidP="00702F56">
      <w:pPr>
        <w:spacing w:after="0"/>
        <w:jc w:val="both"/>
        <w:rPr>
          <w:rFonts w:ascii="Times New Roman" w:hAnsi="Times New Roman" w:cs="Times New Roman"/>
          <w:sz w:val="24"/>
          <w:szCs w:val="24"/>
        </w:rPr>
      </w:pPr>
    </w:p>
    <w:p w:rsidR="00A11888" w:rsidRPr="00702F56" w:rsidRDefault="00A11888" w:rsidP="00702F56">
      <w:pPr>
        <w:spacing w:after="0"/>
        <w:jc w:val="both"/>
        <w:rPr>
          <w:rFonts w:ascii="Times New Roman" w:hAnsi="Times New Roman" w:cs="Times New Roman"/>
          <w:sz w:val="24"/>
          <w:szCs w:val="24"/>
        </w:rPr>
      </w:pPr>
    </w:p>
    <w:p w:rsidR="00A11888" w:rsidRPr="00702F56" w:rsidRDefault="00A11888" w:rsidP="00702F56">
      <w:pPr>
        <w:spacing w:after="0"/>
        <w:jc w:val="both"/>
        <w:rPr>
          <w:rFonts w:ascii="Times New Roman" w:hAnsi="Times New Roman" w:cs="Times New Roman"/>
          <w:sz w:val="24"/>
          <w:szCs w:val="24"/>
        </w:rPr>
      </w:pPr>
    </w:p>
    <w:p w:rsidR="00A11888" w:rsidRPr="00702F56" w:rsidRDefault="00A11888" w:rsidP="00702F56">
      <w:pPr>
        <w:spacing w:after="0"/>
        <w:jc w:val="both"/>
        <w:rPr>
          <w:rFonts w:ascii="Times New Roman" w:hAnsi="Times New Roman" w:cs="Times New Roman"/>
          <w:sz w:val="24"/>
          <w:szCs w:val="24"/>
        </w:rPr>
      </w:pPr>
    </w:p>
    <w:p w:rsidR="00A11888" w:rsidRPr="00702F56" w:rsidRDefault="00A11888" w:rsidP="00702F56">
      <w:pPr>
        <w:spacing w:after="0"/>
        <w:jc w:val="both"/>
        <w:rPr>
          <w:rFonts w:ascii="Times New Roman" w:hAnsi="Times New Roman" w:cs="Times New Roman"/>
          <w:sz w:val="24"/>
          <w:szCs w:val="24"/>
        </w:rPr>
      </w:pPr>
    </w:p>
    <w:p w:rsidR="00A11888" w:rsidRDefault="00A11888" w:rsidP="00702F56">
      <w:pPr>
        <w:spacing w:after="0"/>
        <w:jc w:val="both"/>
        <w:rPr>
          <w:rFonts w:ascii="Times New Roman" w:hAnsi="Times New Roman" w:cs="Times New Roman"/>
          <w:sz w:val="24"/>
          <w:szCs w:val="24"/>
        </w:rPr>
      </w:pPr>
    </w:p>
    <w:p w:rsidR="00A4782B" w:rsidRDefault="00A4782B" w:rsidP="00702F56">
      <w:pPr>
        <w:spacing w:after="0"/>
        <w:jc w:val="both"/>
        <w:rPr>
          <w:rFonts w:ascii="Times New Roman" w:hAnsi="Times New Roman" w:cs="Times New Roman"/>
          <w:sz w:val="24"/>
          <w:szCs w:val="24"/>
        </w:rPr>
      </w:pPr>
    </w:p>
    <w:p w:rsidR="003D4461" w:rsidRPr="00702F56" w:rsidRDefault="003D4461" w:rsidP="00702F56">
      <w:pPr>
        <w:spacing w:after="0"/>
        <w:jc w:val="both"/>
        <w:rPr>
          <w:rFonts w:ascii="Times New Roman" w:hAnsi="Times New Roman" w:cs="Times New Roman"/>
          <w:sz w:val="24"/>
          <w:szCs w:val="24"/>
        </w:rPr>
      </w:pPr>
    </w:p>
    <w:p w:rsidR="00303065" w:rsidRPr="00702F56" w:rsidRDefault="00303065" w:rsidP="00702F56">
      <w:pPr>
        <w:spacing w:after="0"/>
        <w:jc w:val="both"/>
        <w:outlineLvl w:val="0"/>
        <w:rPr>
          <w:rFonts w:ascii="Times New Roman" w:hAnsi="Times New Roman" w:cs="Times New Roman"/>
          <w:b/>
          <w:color w:val="000000"/>
          <w:sz w:val="24"/>
          <w:szCs w:val="24"/>
        </w:rPr>
      </w:pPr>
      <w:r w:rsidRPr="00702F56">
        <w:rPr>
          <w:rFonts w:ascii="Times New Roman" w:hAnsi="Times New Roman" w:cs="Times New Roman"/>
          <w:b/>
          <w:color w:val="000000"/>
          <w:sz w:val="24"/>
          <w:szCs w:val="24"/>
        </w:rPr>
        <w:t>Введение</w:t>
      </w:r>
    </w:p>
    <w:p w:rsidR="00303065" w:rsidRPr="00702F56" w:rsidRDefault="00303065" w:rsidP="00702F56">
      <w:pPr>
        <w:spacing w:after="0"/>
        <w:ind w:firstLine="708"/>
        <w:jc w:val="both"/>
        <w:rPr>
          <w:rFonts w:ascii="Times New Roman" w:hAnsi="Times New Roman" w:cs="Times New Roman"/>
          <w:sz w:val="24"/>
          <w:szCs w:val="24"/>
        </w:rPr>
      </w:pPr>
      <w:proofErr w:type="gramStart"/>
      <w:r w:rsidRPr="00702F56">
        <w:rPr>
          <w:rFonts w:ascii="Times New Roman" w:hAnsi="Times New Roman" w:cs="Times New Roman"/>
          <w:sz w:val="24"/>
          <w:szCs w:val="24"/>
        </w:rPr>
        <w:t xml:space="preserve">Муниципальное </w:t>
      </w:r>
      <w:r w:rsidR="006D6B9A" w:rsidRPr="00702F56">
        <w:rPr>
          <w:rFonts w:ascii="Times New Roman" w:hAnsi="Times New Roman" w:cs="Times New Roman"/>
          <w:sz w:val="24"/>
          <w:szCs w:val="24"/>
        </w:rPr>
        <w:t>бюджетное</w:t>
      </w:r>
      <w:r w:rsidRPr="00702F56">
        <w:rPr>
          <w:rFonts w:ascii="Times New Roman" w:hAnsi="Times New Roman" w:cs="Times New Roman"/>
          <w:sz w:val="24"/>
          <w:szCs w:val="24"/>
        </w:rPr>
        <w:t xml:space="preserve"> общеобразовательное учреждение </w:t>
      </w:r>
      <w:r w:rsidR="006D6B9A" w:rsidRPr="00702F56">
        <w:rPr>
          <w:rFonts w:ascii="Times New Roman" w:hAnsi="Times New Roman" w:cs="Times New Roman"/>
          <w:sz w:val="24"/>
          <w:szCs w:val="24"/>
        </w:rPr>
        <w:t>«С</w:t>
      </w:r>
      <w:r w:rsidRPr="00702F56">
        <w:rPr>
          <w:rFonts w:ascii="Times New Roman" w:hAnsi="Times New Roman" w:cs="Times New Roman"/>
          <w:sz w:val="24"/>
          <w:szCs w:val="24"/>
        </w:rPr>
        <w:t xml:space="preserve">редняя общеобразовательная школа имени Героя Российской Федерации Максима Пассара </w:t>
      </w:r>
      <w:r w:rsidR="006D6B9A" w:rsidRPr="00702F56">
        <w:rPr>
          <w:rFonts w:ascii="Times New Roman" w:hAnsi="Times New Roman" w:cs="Times New Roman"/>
          <w:sz w:val="24"/>
          <w:szCs w:val="24"/>
        </w:rPr>
        <w:t xml:space="preserve">с. </w:t>
      </w:r>
      <w:r w:rsidRPr="00702F56">
        <w:rPr>
          <w:rFonts w:ascii="Times New Roman" w:hAnsi="Times New Roman" w:cs="Times New Roman"/>
          <w:sz w:val="24"/>
          <w:szCs w:val="24"/>
        </w:rPr>
        <w:t>Найхин</w:t>
      </w:r>
      <w:r w:rsidR="006D6B9A" w:rsidRPr="00702F56">
        <w:rPr>
          <w:rFonts w:ascii="Times New Roman" w:hAnsi="Times New Roman" w:cs="Times New Roman"/>
          <w:sz w:val="24"/>
          <w:szCs w:val="24"/>
        </w:rPr>
        <w:t>»</w:t>
      </w:r>
      <w:r w:rsidRPr="00702F56">
        <w:rPr>
          <w:rFonts w:ascii="Times New Roman" w:hAnsi="Times New Roman" w:cs="Times New Roman"/>
          <w:sz w:val="24"/>
          <w:szCs w:val="24"/>
        </w:rPr>
        <w:t xml:space="preserve"> (далее -</w:t>
      </w:r>
      <w:r w:rsidR="00A821A5" w:rsidRPr="00702F56">
        <w:rPr>
          <w:rFonts w:ascii="Times New Roman" w:hAnsi="Times New Roman" w:cs="Times New Roman"/>
          <w:sz w:val="24"/>
          <w:szCs w:val="24"/>
        </w:rPr>
        <w:t xml:space="preserve"> </w:t>
      </w:r>
      <w:r w:rsidRPr="00702F56">
        <w:rPr>
          <w:rFonts w:ascii="Times New Roman" w:hAnsi="Times New Roman" w:cs="Times New Roman"/>
          <w:sz w:val="24"/>
          <w:szCs w:val="24"/>
        </w:rPr>
        <w:t>М</w:t>
      </w:r>
      <w:r w:rsidR="006D6B9A" w:rsidRPr="00702F56">
        <w:rPr>
          <w:rFonts w:ascii="Times New Roman" w:hAnsi="Times New Roman" w:cs="Times New Roman"/>
          <w:sz w:val="24"/>
          <w:szCs w:val="24"/>
        </w:rPr>
        <w:t>Б</w:t>
      </w:r>
      <w:r w:rsidRPr="00702F56">
        <w:rPr>
          <w:rFonts w:ascii="Times New Roman" w:hAnsi="Times New Roman" w:cs="Times New Roman"/>
          <w:sz w:val="24"/>
          <w:szCs w:val="24"/>
        </w:rPr>
        <w:t xml:space="preserve">ОУ  СОШ </w:t>
      </w:r>
      <w:r w:rsidR="006D6B9A" w:rsidRPr="00702F56">
        <w:rPr>
          <w:rFonts w:ascii="Times New Roman" w:hAnsi="Times New Roman" w:cs="Times New Roman"/>
          <w:sz w:val="24"/>
          <w:szCs w:val="24"/>
        </w:rPr>
        <w:t xml:space="preserve">с. </w:t>
      </w:r>
      <w:r w:rsidRPr="00702F56">
        <w:rPr>
          <w:rFonts w:ascii="Times New Roman" w:hAnsi="Times New Roman" w:cs="Times New Roman"/>
          <w:sz w:val="24"/>
          <w:szCs w:val="24"/>
        </w:rPr>
        <w:t xml:space="preserve">Найхин расположено в Найхинском сельском поселении Нанайского муниципального района Хабаровского края. </w:t>
      </w:r>
      <w:proofErr w:type="gramEnd"/>
    </w:p>
    <w:p w:rsidR="00A821A5" w:rsidRPr="00702F56" w:rsidRDefault="00A821A5" w:rsidP="00702F56">
      <w:pPr>
        <w:spacing w:after="0"/>
        <w:ind w:firstLine="708"/>
        <w:jc w:val="both"/>
        <w:rPr>
          <w:rFonts w:ascii="Times New Roman" w:hAnsi="Times New Roman" w:cs="Times New Roman"/>
          <w:color w:val="000000"/>
          <w:sz w:val="24"/>
          <w:szCs w:val="24"/>
        </w:rPr>
      </w:pPr>
      <w:r w:rsidRPr="00702F56">
        <w:rPr>
          <w:rFonts w:ascii="Times New Roman" w:hAnsi="Times New Roman" w:cs="Times New Roman"/>
          <w:color w:val="000000"/>
          <w:sz w:val="24"/>
          <w:szCs w:val="24"/>
        </w:rPr>
        <w:t xml:space="preserve">Найхинское сельское поселение является одним их крупнейших по размерам субъектов Нанайского муниципального района. </w:t>
      </w:r>
    </w:p>
    <w:p w:rsidR="00A821A5" w:rsidRPr="00702F56" w:rsidRDefault="00A821A5" w:rsidP="00702F56">
      <w:pPr>
        <w:spacing w:after="0"/>
        <w:jc w:val="both"/>
        <w:rPr>
          <w:rFonts w:ascii="Times New Roman" w:hAnsi="Times New Roman" w:cs="Times New Roman"/>
          <w:color w:val="000000"/>
          <w:sz w:val="24"/>
          <w:szCs w:val="24"/>
        </w:rPr>
      </w:pPr>
      <w:r w:rsidRPr="00702F56">
        <w:rPr>
          <w:rFonts w:ascii="Times New Roman" w:hAnsi="Times New Roman" w:cs="Times New Roman"/>
          <w:color w:val="000000"/>
          <w:sz w:val="24"/>
          <w:szCs w:val="24"/>
        </w:rPr>
        <w:t>Площадь его территории составляет 261 га.</w:t>
      </w:r>
    </w:p>
    <w:p w:rsidR="00A821A5" w:rsidRPr="00702F56" w:rsidRDefault="00A821A5" w:rsidP="00702F56">
      <w:pPr>
        <w:spacing w:after="0"/>
        <w:jc w:val="both"/>
        <w:rPr>
          <w:rFonts w:ascii="Times New Roman" w:hAnsi="Times New Roman" w:cs="Times New Roman"/>
          <w:color w:val="000000"/>
          <w:sz w:val="24"/>
          <w:szCs w:val="24"/>
        </w:rPr>
      </w:pPr>
      <w:r w:rsidRPr="00702F56">
        <w:rPr>
          <w:rFonts w:ascii="Times New Roman" w:hAnsi="Times New Roman" w:cs="Times New Roman"/>
          <w:color w:val="000000"/>
          <w:sz w:val="24"/>
          <w:szCs w:val="24"/>
        </w:rPr>
        <w:t xml:space="preserve">Постоянно проживают - 1804 человек, 1731 зарегистрировано. </w:t>
      </w:r>
    </w:p>
    <w:p w:rsidR="00A821A5" w:rsidRPr="00702F56" w:rsidRDefault="00A821A5" w:rsidP="00702F56">
      <w:pPr>
        <w:spacing w:after="0"/>
        <w:jc w:val="both"/>
        <w:rPr>
          <w:rFonts w:ascii="Times New Roman" w:hAnsi="Times New Roman" w:cs="Times New Roman"/>
          <w:color w:val="000000"/>
          <w:sz w:val="24"/>
          <w:szCs w:val="24"/>
        </w:rPr>
      </w:pPr>
      <w:r w:rsidRPr="00702F56">
        <w:rPr>
          <w:rFonts w:ascii="Times New Roman" w:hAnsi="Times New Roman" w:cs="Times New Roman"/>
          <w:color w:val="000000"/>
          <w:sz w:val="24"/>
          <w:szCs w:val="24"/>
        </w:rPr>
        <w:t xml:space="preserve">Найхинское сельское поселение является одним из самых многонациональных муниципальных образований в Нанайском районе. Особый этнографический ареал образуют нанайцы, удэгейцы, ульчи, долганы, эвенки, нивхи. </w:t>
      </w:r>
    </w:p>
    <w:p w:rsidR="00A821A5" w:rsidRPr="00702F56" w:rsidRDefault="00A821A5" w:rsidP="00702F56">
      <w:pPr>
        <w:spacing w:after="0"/>
        <w:jc w:val="both"/>
        <w:rPr>
          <w:rFonts w:ascii="Times New Roman" w:hAnsi="Times New Roman" w:cs="Times New Roman"/>
          <w:color w:val="000000"/>
          <w:sz w:val="24"/>
          <w:szCs w:val="24"/>
        </w:rPr>
      </w:pPr>
      <w:r w:rsidRPr="00702F56">
        <w:rPr>
          <w:rFonts w:ascii="Times New Roman" w:hAnsi="Times New Roman" w:cs="Times New Roman"/>
          <w:color w:val="000000"/>
          <w:sz w:val="24"/>
          <w:szCs w:val="24"/>
        </w:rPr>
        <w:t xml:space="preserve">КМНС - 1308 человек, что составляет 73%, из них: нанайцев - 1274, эвенки - 5 , коряки - 5, долганы -3, негидальцы -1, нивхи - 8, удэгейцы - 9, ульчи -2 </w:t>
      </w:r>
    </w:p>
    <w:p w:rsidR="00A821A5" w:rsidRPr="00E2030D" w:rsidRDefault="00A821A5" w:rsidP="00702F56">
      <w:pPr>
        <w:spacing w:after="0"/>
        <w:ind w:firstLine="708"/>
        <w:jc w:val="both"/>
        <w:rPr>
          <w:rFonts w:ascii="Times New Roman" w:hAnsi="Times New Roman" w:cs="Times New Roman"/>
          <w:color w:val="000000"/>
          <w:sz w:val="24"/>
          <w:szCs w:val="24"/>
        </w:rPr>
      </w:pPr>
      <w:r w:rsidRPr="00702F56">
        <w:rPr>
          <w:rFonts w:ascii="Times New Roman" w:hAnsi="Times New Roman" w:cs="Times New Roman"/>
          <w:color w:val="000000"/>
          <w:sz w:val="24"/>
          <w:szCs w:val="24"/>
        </w:rPr>
        <w:t xml:space="preserve">Трудоспособное население - 762 (38,6%), работают - 422 (55,3%), не работают - 340 </w:t>
      </w:r>
      <w:r w:rsidRPr="00E2030D">
        <w:rPr>
          <w:rFonts w:ascii="Times New Roman" w:hAnsi="Times New Roman" w:cs="Times New Roman"/>
          <w:color w:val="000000"/>
          <w:sz w:val="24"/>
          <w:szCs w:val="24"/>
        </w:rPr>
        <w:t>человек, состоят на учете в ЦЗН - 93 человека</w:t>
      </w:r>
    </w:p>
    <w:p w:rsidR="00303065" w:rsidRPr="00E2030D" w:rsidRDefault="00303065" w:rsidP="00702F56">
      <w:pPr>
        <w:spacing w:after="0"/>
        <w:ind w:firstLine="708"/>
        <w:jc w:val="both"/>
        <w:rPr>
          <w:rFonts w:ascii="Times New Roman" w:hAnsi="Times New Roman" w:cs="Times New Roman"/>
          <w:b/>
          <w:sz w:val="24"/>
          <w:szCs w:val="24"/>
        </w:rPr>
      </w:pPr>
      <w:r w:rsidRPr="00E2030D">
        <w:rPr>
          <w:rFonts w:ascii="Times New Roman" w:hAnsi="Times New Roman" w:cs="Times New Roman"/>
          <w:b/>
          <w:sz w:val="24"/>
          <w:szCs w:val="24"/>
        </w:rPr>
        <w:t xml:space="preserve">Характеристика контингента </w:t>
      </w:r>
      <w:proofErr w:type="gramStart"/>
      <w:r w:rsidRPr="00E2030D">
        <w:rPr>
          <w:rFonts w:ascii="Times New Roman" w:hAnsi="Times New Roman" w:cs="Times New Roman"/>
          <w:b/>
          <w:sz w:val="24"/>
          <w:szCs w:val="24"/>
        </w:rPr>
        <w:t>обучающихся</w:t>
      </w:r>
      <w:proofErr w:type="gramEnd"/>
    </w:p>
    <w:p w:rsidR="00E2030D" w:rsidRDefault="00E2030D" w:rsidP="00E2030D">
      <w:pPr>
        <w:spacing w:after="0" w:line="240" w:lineRule="auto"/>
        <w:ind w:firstLine="708"/>
        <w:jc w:val="both"/>
        <w:rPr>
          <w:rFonts w:ascii="Times New Roman" w:hAnsi="Times New Roman"/>
          <w:sz w:val="24"/>
          <w:szCs w:val="24"/>
        </w:rPr>
      </w:pPr>
      <w:proofErr w:type="gramStart"/>
      <w:r>
        <w:rPr>
          <w:rFonts w:ascii="Times New Roman" w:hAnsi="Times New Roman"/>
          <w:sz w:val="24"/>
          <w:szCs w:val="24"/>
        </w:rPr>
        <w:t xml:space="preserve">На начало </w:t>
      </w:r>
      <w:r w:rsidRPr="004A427C">
        <w:rPr>
          <w:rFonts w:ascii="Times New Roman" w:hAnsi="Times New Roman"/>
          <w:sz w:val="24"/>
          <w:szCs w:val="24"/>
        </w:rPr>
        <w:t>201</w:t>
      </w:r>
      <w:r>
        <w:rPr>
          <w:rFonts w:ascii="Times New Roman" w:hAnsi="Times New Roman"/>
          <w:sz w:val="24"/>
          <w:szCs w:val="24"/>
        </w:rPr>
        <w:t>8</w:t>
      </w:r>
      <w:r w:rsidRPr="004A427C">
        <w:rPr>
          <w:rFonts w:ascii="Times New Roman" w:hAnsi="Times New Roman"/>
          <w:sz w:val="24"/>
          <w:szCs w:val="24"/>
        </w:rPr>
        <w:t xml:space="preserve"> </w:t>
      </w:r>
      <w:r>
        <w:rPr>
          <w:rFonts w:ascii="Times New Roman" w:hAnsi="Times New Roman"/>
          <w:sz w:val="24"/>
          <w:szCs w:val="24"/>
        </w:rPr>
        <w:t>года</w:t>
      </w:r>
      <w:r w:rsidRPr="004A427C">
        <w:rPr>
          <w:rFonts w:ascii="Times New Roman" w:hAnsi="Times New Roman"/>
          <w:sz w:val="24"/>
          <w:szCs w:val="24"/>
        </w:rPr>
        <w:t xml:space="preserve"> в школе 1</w:t>
      </w:r>
      <w:r>
        <w:rPr>
          <w:rFonts w:ascii="Times New Roman" w:hAnsi="Times New Roman"/>
          <w:sz w:val="24"/>
          <w:szCs w:val="24"/>
        </w:rPr>
        <w:t>5</w:t>
      </w:r>
      <w:r w:rsidRPr="004A427C">
        <w:rPr>
          <w:rFonts w:ascii="Times New Roman" w:hAnsi="Times New Roman"/>
          <w:sz w:val="24"/>
          <w:szCs w:val="24"/>
        </w:rPr>
        <w:t xml:space="preserve"> классов комплектов, в них обучается 2</w:t>
      </w:r>
      <w:r>
        <w:rPr>
          <w:rFonts w:ascii="Times New Roman" w:hAnsi="Times New Roman"/>
          <w:sz w:val="24"/>
          <w:szCs w:val="24"/>
        </w:rPr>
        <w:t>37</w:t>
      </w:r>
      <w:r w:rsidRPr="004A427C">
        <w:rPr>
          <w:rFonts w:ascii="Times New Roman" w:hAnsi="Times New Roman"/>
          <w:sz w:val="24"/>
          <w:szCs w:val="24"/>
        </w:rPr>
        <w:t xml:space="preserve"> учащихся, в т.ч. 2</w:t>
      </w:r>
      <w:r>
        <w:rPr>
          <w:rFonts w:ascii="Times New Roman" w:hAnsi="Times New Roman"/>
          <w:sz w:val="24"/>
          <w:szCs w:val="24"/>
        </w:rPr>
        <w:t>9</w:t>
      </w:r>
      <w:r w:rsidRPr="004A427C">
        <w:rPr>
          <w:rFonts w:ascii="Times New Roman" w:hAnsi="Times New Roman"/>
          <w:sz w:val="24"/>
          <w:szCs w:val="24"/>
        </w:rPr>
        <w:t xml:space="preserve"> человека, обучающихся интегрировано в общеобразовательных классах по специальной (коррекционной) программе </w:t>
      </w:r>
      <w:r w:rsidRPr="004A427C">
        <w:rPr>
          <w:rFonts w:ascii="Times New Roman" w:hAnsi="Times New Roman"/>
          <w:sz w:val="24"/>
          <w:szCs w:val="24"/>
          <w:lang w:val="en-US"/>
        </w:rPr>
        <w:t>VII</w:t>
      </w:r>
      <w:r w:rsidRPr="004A427C">
        <w:rPr>
          <w:rFonts w:ascii="Times New Roman" w:hAnsi="Times New Roman"/>
          <w:sz w:val="24"/>
          <w:szCs w:val="24"/>
        </w:rPr>
        <w:t xml:space="preserve"> вида, 1 человек – по адаптированной общеобразовательной программе начального общего образ</w:t>
      </w:r>
      <w:r>
        <w:rPr>
          <w:rFonts w:ascii="Times New Roman" w:hAnsi="Times New Roman"/>
          <w:sz w:val="24"/>
          <w:szCs w:val="24"/>
        </w:rPr>
        <w:t>ования для обучающихся с ЗПР и 18</w:t>
      </w:r>
      <w:r w:rsidRPr="004A427C">
        <w:rPr>
          <w:rFonts w:ascii="Times New Roman" w:hAnsi="Times New Roman"/>
          <w:sz w:val="24"/>
          <w:szCs w:val="24"/>
        </w:rPr>
        <w:t xml:space="preserve"> человек, обучающихся по специальной (коррекционной) программе </w:t>
      </w:r>
      <w:r w:rsidRPr="004A427C">
        <w:rPr>
          <w:rFonts w:ascii="Times New Roman" w:hAnsi="Times New Roman"/>
          <w:sz w:val="24"/>
          <w:szCs w:val="24"/>
          <w:lang w:val="en-US"/>
        </w:rPr>
        <w:t>VIII</w:t>
      </w:r>
      <w:r w:rsidRPr="004A427C">
        <w:rPr>
          <w:rFonts w:ascii="Times New Roman" w:hAnsi="Times New Roman"/>
          <w:sz w:val="24"/>
          <w:szCs w:val="24"/>
        </w:rPr>
        <w:t xml:space="preserve"> вида в классах-комплектах </w:t>
      </w:r>
      <w:r>
        <w:rPr>
          <w:rFonts w:ascii="Times New Roman" w:hAnsi="Times New Roman"/>
          <w:sz w:val="24"/>
          <w:szCs w:val="24"/>
        </w:rPr>
        <w:t>5-7 и 8-9, 2 учащихся</w:t>
      </w:r>
      <w:proofErr w:type="gramEnd"/>
      <w:r>
        <w:rPr>
          <w:rFonts w:ascii="Times New Roman" w:hAnsi="Times New Roman"/>
          <w:sz w:val="24"/>
          <w:szCs w:val="24"/>
        </w:rPr>
        <w:t xml:space="preserve"> – интегрировано в общеобразовательных классах по адаптированной</w:t>
      </w:r>
      <w:r w:rsidRPr="004A427C">
        <w:rPr>
          <w:rFonts w:ascii="Times New Roman" w:hAnsi="Times New Roman"/>
          <w:sz w:val="24"/>
          <w:szCs w:val="24"/>
        </w:rPr>
        <w:t xml:space="preserve"> программе </w:t>
      </w:r>
      <w:r>
        <w:rPr>
          <w:rFonts w:ascii="Times New Roman" w:hAnsi="Times New Roman"/>
          <w:sz w:val="24"/>
          <w:szCs w:val="24"/>
        </w:rPr>
        <w:t>для учащихся с УО (</w:t>
      </w:r>
      <w:r w:rsidRPr="004A427C">
        <w:rPr>
          <w:rFonts w:ascii="Times New Roman" w:hAnsi="Times New Roman"/>
          <w:sz w:val="24"/>
          <w:szCs w:val="24"/>
          <w:lang w:val="en-US"/>
        </w:rPr>
        <w:t>VIII</w:t>
      </w:r>
      <w:r w:rsidRPr="004A427C">
        <w:rPr>
          <w:rFonts w:ascii="Times New Roman" w:hAnsi="Times New Roman"/>
          <w:sz w:val="24"/>
          <w:szCs w:val="24"/>
        </w:rPr>
        <w:t xml:space="preserve"> в</w:t>
      </w:r>
      <w:r>
        <w:rPr>
          <w:rFonts w:ascii="Times New Roman" w:hAnsi="Times New Roman"/>
          <w:sz w:val="24"/>
          <w:szCs w:val="24"/>
        </w:rPr>
        <w:t>.), 2 учащихся по ФГОС ОВЗ для учащихся с УО (в.1).</w:t>
      </w:r>
    </w:p>
    <w:p w:rsidR="00E2030D" w:rsidRPr="004A427C" w:rsidRDefault="00E2030D" w:rsidP="00E2030D">
      <w:pPr>
        <w:spacing w:after="0" w:line="240" w:lineRule="auto"/>
        <w:ind w:firstLine="708"/>
        <w:jc w:val="both"/>
        <w:rPr>
          <w:rFonts w:ascii="Times New Roman" w:hAnsi="Times New Roman"/>
          <w:sz w:val="24"/>
          <w:szCs w:val="24"/>
        </w:rPr>
      </w:pPr>
      <w:r>
        <w:rPr>
          <w:rFonts w:ascii="Times New Roman" w:hAnsi="Times New Roman"/>
          <w:sz w:val="24"/>
          <w:szCs w:val="24"/>
        </w:rPr>
        <w:t>В течение 2018 года в школу прибыло 58 человек (41/10/7), выбыло – 53 чел. (37/8/8).</w:t>
      </w:r>
    </w:p>
    <w:p w:rsidR="00E2030D" w:rsidRDefault="00E2030D" w:rsidP="00E2030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 31 декабря 2018 года численность состава учащихся составляет 241 человек (192/31/18).</w:t>
      </w:r>
    </w:p>
    <w:p w:rsidR="00303065" w:rsidRPr="00702F56" w:rsidRDefault="00303065" w:rsidP="00E2030D">
      <w:pPr>
        <w:spacing w:after="0"/>
        <w:ind w:firstLine="708"/>
        <w:jc w:val="both"/>
        <w:rPr>
          <w:rFonts w:ascii="Times New Roman" w:hAnsi="Times New Roman" w:cs="Times New Roman"/>
          <w:b/>
          <w:sz w:val="24"/>
          <w:szCs w:val="24"/>
        </w:rPr>
      </w:pPr>
      <w:r w:rsidRPr="00702F56">
        <w:rPr>
          <w:rFonts w:ascii="Times New Roman" w:hAnsi="Times New Roman" w:cs="Times New Roman"/>
          <w:b/>
          <w:sz w:val="24"/>
          <w:szCs w:val="24"/>
        </w:rPr>
        <w:t>Общая характеристика школы.</w:t>
      </w:r>
    </w:p>
    <w:p w:rsidR="00303065" w:rsidRDefault="00EF06C2" w:rsidP="00702F56">
      <w:pPr>
        <w:pStyle w:val="Style5"/>
        <w:widowControl/>
        <w:ind w:firstLine="708"/>
        <w:jc w:val="both"/>
      </w:pPr>
      <w:r>
        <w:t xml:space="preserve">Муниципальное бюджетное общеобразовательное учреждение «Средняя общеобразовательная школа имени Героя </w:t>
      </w:r>
      <w:proofErr w:type="gramStart"/>
      <w:r>
        <w:t>Российской</w:t>
      </w:r>
      <w:proofErr w:type="gramEnd"/>
      <w:r>
        <w:t xml:space="preserve"> Федераци Максима Пассара с. Найхин» (краткое наименовани - </w:t>
      </w:r>
      <w:r w:rsidR="00303065" w:rsidRPr="00702F56">
        <w:t>М</w:t>
      </w:r>
      <w:r w:rsidR="006D6B9A" w:rsidRPr="00702F56">
        <w:t>Б</w:t>
      </w:r>
      <w:r w:rsidR="00303065" w:rsidRPr="00702F56">
        <w:t xml:space="preserve">ОУ СОШ </w:t>
      </w:r>
      <w:r w:rsidR="006D6B9A" w:rsidRPr="00702F56">
        <w:t xml:space="preserve">с. </w:t>
      </w:r>
      <w:r w:rsidR="00303065" w:rsidRPr="00702F56">
        <w:t>Найхин</w:t>
      </w:r>
      <w:r>
        <w:t>).</w:t>
      </w:r>
      <w:r w:rsidR="00303065" w:rsidRPr="00702F56">
        <w:t xml:space="preserve"> </w:t>
      </w:r>
    </w:p>
    <w:p w:rsidR="00D8496D" w:rsidRPr="00D8496D" w:rsidRDefault="00D8496D" w:rsidP="00D8496D">
      <w:pPr>
        <w:shd w:val="clear" w:color="auto" w:fill="FFFFFF"/>
        <w:spacing w:after="0"/>
        <w:jc w:val="both"/>
        <w:rPr>
          <w:rFonts w:ascii="Times New Roman" w:eastAsia="Calibri" w:hAnsi="Times New Roman" w:cs="Times New Roman"/>
          <w:b/>
          <w:iCs/>
          <w:sz w:val="24"/>
          <w:szCs w:val="24"/>
          <w:lang w:eastAsia="zh-CN"/>
        </w:rPr>
      </w:pPr>
      <w:r w:rsidRPr="00D8496D">
        <w:rPr>
          <w:rFonts w:ascii="Times New Roman" w:eastAsia="Calibri" w:hAnsi="Times New Roman" w:cs="Times New Roman"/>
          <w:b/>
          <w:iCs/>
          <w:sz w:val="24"/>
          <w:szCs w:val="24"/>
          <w:lang w:eastAsia="zh-CN"/>
        </w:rPr>
        <w:t>Юридический адрес ОУ:</w:t>
      </w:r>
    </w:p>
    <w:p w:rsidR="00D8496D" w:rsidRPr="00D8496D" w:rsidRDefault="00D8496D" w:rsidP="00D8496D">
      <w:pPr>
        <w:shd w:val="clear" w:color="auto" w:fill="FFFFFF"/>
        <w:spacing w:after="0"/>
        <w:ind w:firstLine="708"/>
        <w:jc w:val="both"/>
        <w:rPr>
          <w:rFonts w:ascii="Times New Roman" w:eastAsia="Calibri" w:hAnsi="Times New Roman" w:cs="Times New Roman"/>
          <w:sz w:val="24"/>
          <w:szCs w:val="24"/>
          <w:lang w:eastAsia="zh-CN"/>
        </w:rPr>
      </w:pPr>
      <w:r w:rsidRPr="00D8496D">
        <w:rPr>
          <w:rFonts w:ascii="Times New Roman" w:eastAsia="Calibri" w:hAnsi="Times New Roman" w:cs="Times New Roman"/>
          <w:sz w:val="24"/>
          <w:szCs w:val="24"/>
          <w:lang w:eastAsia="zh-CN"/>
        </w:rPr>
        <w:t>68</w:t>
      </w:r>
      <w:r>
        <w:rPr>
          <w:rFonts w:ascii="Times New Roman" w:eastAsia="Calibri" w:hAnsi="Times New Roman" w:cs="Times New Roman"/>
          <w:sz w:val="24"/>
          <w:szCs w:val="24"/>
          <w:lang w:eastAsia="zh-CN"/>
        </w:rPr>
        <w:t>2375</w:t>
      </w:r>
      <w:r w:rsidRPr="00D8496D">
        <w:rPr>
          <w:rFonts w:ascii="Times New Roman" w:eastAsia="Calibri" w:hAnsi="Times New Roman" w:cs="Times New Roman"/>
          <w:sz w:val="24"/>
          <w:szCs w:val="24"/>
          <w:lang w:eastAsia="zh-CN"/>
        </w:rPr>
        <w:t xml:space="preserve">, Российская Федерация, Хабаровский край,  Нанайский район, с. </w:t>
      </w:r>
      <w:r>
        <w:rPr>
          <w:rFonts w:ascii="Times New Roman" w:eastAsia="Calibri" w:hAnsi="Times New Roman" w:cs="Times New Roman"/>
          <w:sz w:val="24"/>
          <w:szCs w:val="24"/>
          <w:lang w:eastAsia="zh-CN"/>
        </w:rPr>
        <w:t>Найхин, ул. М.Пасара, 44а</w:t>
      </w:r>
      <w:r w:rsidRPr="00D8496D">
        <w:rPr>
          <w:rFonts w:ascii="Times New Roman" w:eastAsia="Calibri" w:hAnsi="Times New Roman" w:cs="Times New Roman"/>
          <w:sz w:val="24"/>
          <w:szCs w:val="24"/>
          <w:lang w:eastAsia="zh-CN"/>
        </w:rPr>
        <w:t>.  Юридический и фактический адрес совпадают.</w:t>
      </w:r>
    </w:p>
    <w:p w:rsidR="00303065" w:rsidRPr="00702F56" w:rsidRDefault="00303065" w:rsidP="00702F56">
      <w:pPr>
        <w:pStyle w:val="Style5"/>
        <w:widowControl/>
        <w:ind w:firstLine="708"/>
        <w:jc w:val="both"/>
      </w:pPr>
      <w:r w:rsidRPr="00702F56">
        <w:t xml:space="preserve">Наличие </w:t>
      </w:r>
      <w:r w:rsidRPr="00702F56">
        <w:rPr>
          <w:b/>
        </w:rPr>
        <w:t>лицензии</w:t>
      </w:r>
      <w:r w:rsidRPr="00702F56">
        <w:t xml:space="preserve"> </w:t>
      </w:r>
      <w:r w:rsidRPr="00702F56">
        <w:rPr>
          <w:b/>
        </w:rPr>
        <w:t>на образовательную деятельность</w:t>
      </w:r>
      <w:r w:rsidRPr="00702F56">
        <w:t xml:space="preserve">: выдана Министерством образования и науки Хабаровского края, регистрационный № </w:t>
      </w:r>
      <w:r w:rsidR="006D6B9A" w:rsidRPr="00702F56">
        <w:t>2254</w:t>
      </w:r>
      <w:r w:rsidRPr="00702F56">
        <w:t xml:space="preserve">, </w:t>
      </w:r>
      <w:r w:rsidRPr="00702F56">
        <w:rPr>
          <w:color w:val="000000"/>
        </w:rPr>
        <w:t xml:space="preserve">Серия </w:t>
      </w:r>
      <w:r w:rsidR="006D6B9A" w:rsidRPr="00702F56">
        <w:rPr>
          <w:color w:val="000000"/>
        </w:rPr>
        <w:t>27Л01</w:t>
      </w:r>
      <w:r w:rsidRPr="00702F56">
        <w:rPr>
          <w:color w:val="000000"/>
        </w:rPr>
        <w:t xml:space="preserve">  № </w:t>
      </w:r>
      <w:r w:rsidR="006D6B9A" w:rsidRPr="00702F56">
        <w:rPr>
          <w:color w:val="000000"/>
        </w:rPr>
        <w:t>0001353</w:t>
      </w:r>
      <w:r w:rsidRPr="00702F56">
        <w:rPr>
          <w:color w:val="000000"/>
        </w:rPr>
        <w:t>, дата выдачи «1</w:t>
      </w:r>
      <w:r w:rsidR="006D6B9A" w:rsidRPr="00702F56">
        <w:rPr>
          <w:color w:val="000000"/>
        </w:rPr>
        <w:t>7</w:t>
      </w:r>
      <w:r w:rsidRPr="00702F56">
        <w:rPr>
          <w:color w:val="000000"/>
        </w:rPr>
        <w:t xml:space="preserve">» </w:t>
      </w:r>
      <w:r w:rsidR="006D6B9A" w:rsidRPr="00702F56">
        <w:rPr>
          <w:color w:val="000000"/>
        </w:rPr>
        <w:t>марта</w:t>
      </w:r>
      <w:r w:rsidRPr="00702F56">
        <w:rPr>
          <w:color w:val="000000"/>
        </w:rPr>
        <w:t xml:space="preserve"> 201</w:t>
      </w:r>
      <w:r w:rsidR="006D6B9A" w:rsidRPr="00702F56">
        <w:rPr>
          <w:color w:val="000000"/>
        </w:rPr>
        <w:t>6</w:t>
      </w:r>
      <w:r w:rsidRPr="00702F56">
        <w:rPr>
          <w:color w:val="000000"/>
        </w:rPr>
        <w:t xml:space="preserve"> г..  Действительна </w:t>
      </w:r>
      <w:proofErr w:type="gramStart"/>
      <w:r w:rsidRPr="00702F56">
        <w:rPr>
          <w:color w:val="000000"/>
        </w:rPr>
        <w:t>по</w:t>
      </w:r>
      <w:proofErr w:type="gramEnd"/>
      <w:r w:rsidRPr="00702F56">
        <w:rPr>
          <w:color w:val="000000"/>
        </w:rPr>
        <w:t xml:space="preserve">  бессрочно</w:t>
      </w:r>
      <w:r w:rsidR="006D6B9A" w:rsidRPr="00702F56">
        <w:rPr>
          <w:color w:val="000000"/>
        </w:rPr>
        <w:t>.</w:t>
      </w:r>
      <w:r w:rsidRPr="00702F56">
        <w:t xml:space="preserve"> </w:t>
      </w:r>
    </w:p>
    <w:p w:rsidR="00303065" w:rsidRPr="00702F56" w:rsidRDefault="00303065" w:rsidP="00702F56">
      <w:pPr>
        <w:pStyle w:val="Style5"/>
        <w:widowControl/>
        <w:jc w:val="both"/>
        <w:rPr>
          <w:b/>
          <w:color w:val="000000"/>
        </w:rPr>
      </w:pPr>
      <w:r w:rsidRPr="00702F56">
        <w:rPr>
          <w:b/>
        </w:rPr>
        <w:t>государственная аккредитация -</w:t>
      </w:r>
      <w:r w:rsidRPr="00702F56">
        <w:t xml:space="preserve">  выдана Министерством образования и науки Хабаровского края,  регистрационный № </w:t>
      </w:r>
      <w:r w:rsidR="006D6B9A" w:rsidRPr="00702F56">
        <w:t>864</w:t>
      </w:r>
      <w:r w:rsidRPr="00702F56">
        <w:t>,  с</w:t>
      </w:r>
      <w:r w:rsidRPr="00702F56">
        <w:rPr>
          <w:color w:val="000000"/>
        </w:rPr>
        <w:t>ерия   27А01     № 0000</w:t>
      </w:r>
      <w:r w:rsidR="006D6B9A" w:rsidRPr="00702F56">
        <w:rPr>
          <w:color w:val="000000"/>
        </w:rPr>
        <w:t>560</w:t>
      </w:r>
      <w:r w:rsidRPr="00702F56">
        <w:rPr>
          <w:color w:val="000000"/>
        </w:rPr>
        <w:t>, дата выдачи  «</w:t>
      </w:r>
      <w:r w:rsidR="006D6B9A" w:rsidRPr="00702F56">
        <w:rPr>
          <w:color w:val="000000"/>
        </w:rPr>
        <w:t>18</w:t>
      </w:r>
      <w:r w:rsidRPr="00702F56">
        <w:rPr>
          <w:color w:val="000000"/>
        </w:rPr>
        <w:t xml:space="preserve">» </w:t>
      </w:r>
      <w:r w:rsidR="006D6B9A" w:rsidRPr="00702F56">
        <w:rPr>
          <w:color w:val="000000"/>
        </w:rPr>
        <w:t>мая</w:t>
      </w:r>
      <w:r w:rsidRPr="00702F56">
        <w:rPr>
          <w:color w:val="000000"/>
        </w:rPr>
        <w:t xml:space="preserve">  201</w:t>
      </w:r>
      <w:r w:rsidR="006D6B9A" w:rsidRPr="00702F56">
        <w:rPr>
          <w:color w:val="000000"/>
        </w:rPr>
        <w:t>6</w:t>
      </w:r>
      <w:r w:rsidRPr="00702F56">
        <w:rPr>
          <w:color w:val="000000"/>
        </w:rPr>
        <w:t xml:space="preserve"> г.  Срок действия с «</w:t>
      </w:r>
      <w:r w:rsidR="006D6B9A" w:rsidRPr="00702F56">
        <w:rPr>
          <w:color w:val="000000"/>
        </w:rPr>
        <w:t>18</w:t>
      </w:r>
      <w:r w:rsidRPr="00702F56">
        <w:rPr>
          <w:color w:val="000000"/>
        </w:rPr>
        <w:t xml:space="preserve">» </w:t>
      </w:r>
      <w:r w:rsidR="006D6B9A" w:rsidRPr="00702F56">
        <w:rPr>
          <w:color w:val="000000"/>
        </w:rPr>
        <w:t>мая</w:t>
      </w:r>
      <w:r w:rsidRPr="00702F56">
        <w:rPr>
          <w:color w:val="000000"/>
        </w:rPr>
        <w:t xml:space="preserve"> 201</w:t>
      </w:r>
      <w:r w:rsidR="006D6B9A" w:rsidRPr="00702F56">
        <w:rPr>
          <w:color w:val="000000"/>
        </w:rPr>
        <w:t>6</w:t>
      </w:r>
      <w:r w:rsidRPr="00702F56">
        <w:rPr>
          <w:color w:val="000000"/>
        </w:rPr>
        <w:t xml:space="preserve"> г.  по  «24» января  2026 г.</w:t>
      </w:r>
    </w:p>
    <w:p w:rsidR="00303065" w:rsidRPr="00702F56" w:rsidRDefault="00303065" w:rsidP="00702F56">
      <w:pPr>
        <w:spacing w:after="0"/>
        <w:ind w:firstLine="708"/>
        <w:jc w:val="both"/>
        <w:rPr>
          <w:rFonts w:ascii="Times New Roman" w:hAnsi="Times New Roman" w:cs="Times New Roman"/>
          <w:bCs/>
          <w:sz w:val="24"/>
          <w:szCs w:val="24"/>
        </w:rPr>
      </w:pPr>
      <w:r w:rsidRPr="00702F56">
        <w:rPr>
          <w:rFonts w:ascii="Times New Roman" w:hAnsi="Times New Roman" w:cs="Times New Roman"/>
          <w:b/>
          <w:sz w:val="24"/>
          <w:szCs w:val="24"/>
        </w:rPr>
        <w:t xml:space="preserve">Миссия:  школа с этнокультурным компонентом. </w:t>
      </w:r>
      <w:r w:rsidRPr="00702F56">
        <w:rPr>
          <w:rFonts w:ascii="Times New Roman" w:hAnsi="Times New Roman" w:cs="Times New Roman"/>
          <w:sz w:val="24"/>
          <w:szCs w:val="24"/>
        </w:rPr>
        <w:t xml:space="preserve"> </w:t>
      </w:r>
      <w:r w:rsidRPr="00702F56">
        <w:rPr>
          <w:rFonts w:ascii="Times New Roman" w:hAnsi="Times New Roman" w:cs="Times New Roman"/>
          <w:bCs/>
          <w:sz w:val="24"/>
          <w:szCs w:val="24"/>
        </w:rPr>
        <w:t xml:space="preserve">Мы создаем условия, обеспечивающие выявление и развитие детей с различными склонностями, способностями и интересами, реализацию их потенциальных возможностей </w:t>
      </w:r>
      <w:r w:rsidRPr="00702F56">
        <w:rPr>
          <w:rFonts w:ascii="Times New Roman" w:hAnsi="Times New Roman" w:cs="Times New Roman"/>
          <w:sz w:val="24"/>
          <w:szCs w:val="24"/>
        </w:rPr>
        <w:t xml:space="preserve">для самоидентификации в соответствии со своей этнической принадлежностью для адаптации в современном поликультурном обществе. Это школа быстрого и гибкого реагирования как на </w:t>
      </w:r>
      <w:r w:rsidRPr="00702F56">
        <w:rPr>
          <w:rFonts w:ascii="Times New Roman" w:hAnsi="Times New Roman" w:cs="Times New Roman"/>
          <w:sz w:val="24"/>
          <w:szCs w:val="24"/>
        </w:rPr>
        <w:lastRenderedPageBreak/>
        <w:t xml:space="preserve">стремительно изменяющуюся социально-педагогическую ситуацию, так и на формирующийся социальный заказ общества и государства. Это школа разноуровневая и многопрофильная, включающая </w:t>
      </w:r>
      <w:r w:rsidRPr="00702F56">
        <w:rPr>
          <w:rFonts w:ascii="Times New Roman" w:hAnsi="Times New Roman" w:cs="Times New Roman"/>
          <w:bCs/>
          <w:sz w:val="24"/>
          <w:szCs w:val="24"/>
        </w:rPr>
        <w:t>многовариантные компоненты, позволяющие каждому ребенку сделать выбор для построения индивидуального образовательного маршрута, удовлетворяющего потребность в получении качественного образования.</w:t>
      </w:r>
    </w:p>
    <w:p w:rsidR="00303065" w:rsidRPr="00702F56" w:rsidRDefault="00303065" w:rsidP="00702F56">
      <w:pPr>
        <w:pStyle w:val="Default"/>
        <w:ind w:left="84" w:firstLine="624"/>
        <w:jc w:val="both"/>
      </w:pPr>
      <w:r w:rsidRPr="00702F56">
        <w:rPr>
          <w:b/>
        </w:rPr>
        <w:t>Цель:</w:t>
      </w:r>
      <w:r w:rsidRPr="00702F56">
        <w:t xml:space="preserve"> Формирование дальневосточника – россиянина на основе традиционных ценностей духовной культуры российского народа, через изучение родного языка и национальной культуры; развитие компетентностей, связанных с идеей опережающего развития; </w:t>
      </w:r>
      <w:r w:rsidRPr="00702F56">
        <w:rPr>
          <w:rFonts w:eastAsia="Times New Roman"/>
          <w:lang w:eastAsia="ru-RU"/>
        </w:rPr>
        <w:t>формирование системы непрерывного образования и  индивидуального сопровождения учащихся.</w:t>
      </w:r>
    </w:p>
    <w:p w:rsidR="00303065" w:rsidRPr="00702F56" w:rsidRDefault="00303065" w:rsidP="00702F56">
      <w:pPr>
        <w:spacing w:after="0"/>
        <w:jc w:val="both"/>
        <w:rPr>
          <w:rFonts w:ascii="Times New Roman" w:hAnsi="Times New Roman" w:cs="Times New Roman"/>
          <w:sz w:val="24"/>
          <w:szCs w:val="24"/>
        </w:rPr>
      </w:pPr>
    </w:p>
    <w:p w:rsidR="00303065" w:rsidRPr="00702F56" w:rsidRDefault="00303065" w:rsidP="00702F56">
      <w:pPr>
        <w:spacing w:after="0"/>
        <w:jc w:val="both"/>
        <w:rPr>
          <w:rFonts w:ascii="Times New Roman" w:hAnsi="Times New Roman" w:cs="Times New Roman"/>
          <w:b/>
          <w:sz w:val="24"/>
          <w:szCs w:val="24"/>
        </w:rPr>
      </w:pPr>
      <w:r w:rsidRPr="00702F56">
        <w:rPr>
          <w:rFonts w:ascii="Times New Roman" w:hAnsi="Times New Roman" w:cs="Times New Roman"/>
          <w:b/>
          <w:sz w:val="24"/>
          <w:szCs w:val="24"/>
        </w:rPr>
        <w:t>Приоритетными направлениями работы школы являлись:</w:t>
      </w:r>
    </w:p>
    <w:p w:rsidR="009D1371" w:rsidRPr="00F56AD9" w:rsidRDefault="009D1371" w:rsidP="009D1371">
      <w:pPr>
        <w:pStyle w:val="a6"/>
        <w:ind w:firstLine="708"/>
        <w:contextualSpacing/>
        <w:rPr>
          <w:rFonts w:eastAsia="Albany AMT"/>
          <w:sz w:val="24"/>
          <w:szCs w:val="24"/>
          <w:lang w:bidi="ru-RU"/>
        </w:rPr>
      </w:pPr>
      <w:r>
        <w:rPr>
          <w:rFonts w:eastAsia="Albany AMT"/>
          <w:sz w:val="24"/>
          <w:szCs w:val="24"/>
          <w:lang w:bidi="ru-RU"/>
        </w:rPr>
        <w:t>1. О</w:t>
      </w:r>
      <w:r w:rsidRPr="00F56AD9">
        <w:rPr>
          <w:rFonts w:eastAsia="Albany AMT"/>
          <w:sz w:val="24"/>
          <w:szCs w:val="24"/>
          <w:lang w:bidi="ru-RU"/>
        </w:rPr>
        <w:t>беспечение гарантий прав детей на образование;</w:t>
      </w:r>
    </w:p>
    <w:p w:rsidR="009D1371" w:rsidRPr="00F56AD9" w:rsidRDefault="009D1371" w:rsidP="009D1371">
      <w:pPr>
        <w:pStyle w:val="a6"/>
        <w:ind w:left="708"/>
        <w:contextualSpacing/>
        <w:jc w:val="both"/>
        <w:rPr>
          <w:rFonts w:eastAsia="Albany AMT"/>
          <w:sz w:val="24"/>
          <w:szCs w:val="24"/>
          <w:lang w:bidi="ru-RU"/>
        </w:rPr>
      </w:pPr>
      <w:r>
        <w:rPr>
          <w:rFonts w:eastAsia="Albany AMT"/>
          <w:sz w:val="24"/>
          <w:szCs w:val="24"/>
          <w:lang w:bidi="ru-RU"/>
        </w:rPr>
        <w:t>2. С</w:t>
      </w:r>
      <w:r w:rsidRPr="00F56AD9">
        <w:rPr>
          <w:rFonts w:eastAsia="Albany AMT"/>
          <w:sz w:val="24"/>
          <w:szCs w:val="24"/>
          <w:lang w:bidi="ru-RU"/>
        </w:rPr>
        <w:t xml:space="preserve">охранение и улучшение здоровья </w:t>
      </w:r>
      <w:proofErr w:type="gramStart"/>
      <w:r w:rsidRPr="00F56AD9">
        <w:rPr>
          <w:rFonts w:eastAsia="Albany AMT"/>
          <w:sz w:val="24"/>
          <w:szCs w:val="24"/>
          <w:lang w:bidi="ru-RU"/>
        </w:rPr>
        <w:t>обучающихся</w:t>
      </w:r>
      <w:proofErr w:type="gramEnd"/>
      <w:r w:rsidRPr="00F56AD9">
        <w:rPr>
          <w:rFonts w:eastAsia="Albany AMT"/>
          <w:sz w:val="24"/>
          <w:szCs w:val="24"/>
          <w:lang w:bidi="ru-RU"/>
        </w:rPr>
        <w:t>;</w:t>
      </w:r>
      <w:r w:rsidRPr="00F56AD9">
        <w:rPr>
          <w:rFonts w:eastAsia="Albany AMT"/>
          <w:sz w:val="24"/>
          <w:szCs w:val="24"/>
          <w:lang w:bidi="ru-RU"/>
        </w:rPr>
        <w:br/>
      </w:r>
      <w:r w:rsidRPr="009D1371">
        <w:rPr>
          <w:rFonts w:eastAsia="Albany AMT"/>
          <w:bCs/>
          <w:sz w:val="24"/>
          <w:szCs w:val="24"/>
          <w:lang w:bidi="ru-RU"/>
        </w:rPr>
        <w:t xml:space="preserve">3. </w:t>
      </w:r>
      <w:proofErr w:type="gramStart"/>
      <w:r w:rsidRPr="009D1371">
        <w:rPr>
          <w:rFonts w:eastAsia="Albany AMT"/>
          <w:bCs/>
          <w:sz w:val="24"/>
          <w:szCs w:val="24"/>
          <w:lang w:bidi="ru-RU"/>
        </w:rPr>
        <w:t>С</w:t>
      </w:r>
      <w:r w:rsidRPr="009D1371">
        <w:rPr>
          <w:rFonts w:eastAsia="Albany AMT"/>
          <w:sz w:val="24"/>
          <w:szCs w:val="24"/>
          <w:lang w:bidi="ru-RU"/>
        </w:rPr>
        <w:t>оздание и развитие механизмов, обеспечивающих демократическое управление школой;</w:t>
      </w:r>
      <w:r w:rsidRPr="009D1371">
        <w:rPr>
          <w:rFonts w:eastAsia="Albany AMT"/>
          <w:sz w:val="24"/>
          <w:szCs w:val="24"/>
          <w:lang w:bidi="ru-RU"/>
        </w:rPr>
        <w:br/>
      </w:r>
      <w:r>
        <w:rPr>
          <w:rFonts w:eastAsia="Albany AMT"/>
          <w:bCs/>
          <w:sz w:val="24"/>
          <w:szCs w:val="24"/>
          <w:lang w:bidi="ru-RU"/>
        </w:rPr>
        <w:t xml:space="preserve">4. </w:t>
      </w:r>
      <w:proofErr w:type="gramEnd"/>
      <w:r>
        <w:rPr>
          <w:rFonts w:eastAsia="Albany AMT"/>
          <w:bCs/>
          <w:sz w:val="24"/>
          <w:szCs w:val="24"/>
          <w:lang w:bidi="ru-RU"/>
        </w:rPr>
        <w:t>С</w:t>
      </w:r>
      <w:r w:rsidRPr="009D1371">
        <w:rPr>
          <w:rFonts w:eastAsia="Albany AMT"/>
          <w:sz w:val="24"/>
          <w:szCs w:val="24"/>
          <w:lang w:bidi="ru-RU"/>
        </w:rPr>
        <w:t>тимулирование</w:t>
      </w:r>
      <w:r w:rsidRPr="00F56AD9">
        <w:rPr>
          <w:rFonts w:eastAsia="Albany AMT"/>
          <w:sz w:val="24"/>
          <w:szCs w:val="24"/>
          <w:lang w:bidi="ru-RU"/>
        </w:rPr>
        <w:t xml:space="preserve"> творческого самовыражения учителя, раскрытия его профессионального и творческого потенциала, обеспечивающего развитие каждого ученика в соответствии с его склонностями, интересами и возможностями;</w:t>
      </w:r>
      <w:r w:rsidRPr="00F56AD9">
        <w:rPr>
          <w:rFonts w:eastAsia="Albany AMT"/>
          <w:sz w:val="24"/>
          <w:szCs w:val="24"/>
          <w:lang w:bidi="ru-RU"/>
        </w:rPr>
        <w:br/>
      </w:r>
      <w:r w:rsidRPr="009D1371">
        <w:rPr>
          <w:rFonts w:eastAsia="Albany AMT"/>
          <w:bCs/>
          <w:sz w:val="24"/>
          <w:szCs w:val="24"/>
          <w:lang w:bidi="ru-RU"/>
        </w:rPr>
        <w:t>5.  С</w:t>
      </w:r>
      <w:r w:rsidRPr="009D1371">
        <w:rPr>
          <w:rFonts w:eastAsia="Albany AMT"/>
          <w:sz w:val="24"/>
          <w:szCs w:val="24"/>
          <w:lang w:bidi="ru-RU"/>
        </w:rPr>
        <w:t>овершенствование</w:t>
      </w:r>
      <w:r w:rsidRPr="00F56AD9">
        <w:rPr>
          <w:rFonts w:eastAsia="Albany AMT"/>
          <w:sz w:val="24"/>
          <w:szCs w:val="24"/>
          <w:lang w:bidi="ru-RU"/>
        </w:rPr>
        <w:t xml:space="preserve"> программно-методического обеспечения учебного процесса в различных формах организации учебной деятельности;</w:t>
      </w:r>
      <w:r w:rsidRPr="00F56AD9">
        <w:rPr>
          <w:rFonts w:eastAsia="Albany AMT"/>
          <w:sz w:val="24"/>
          <w:szCs w:val="24"/>
          <w:lang w:bidi="ru-RU"/>
        </w:rPr>
        <w:br/>
      </w:r>
      <w:r w:rsidRPr="009D1371">
        <w:rPr>
          <w:rFonts w:eastAsia="Albany AMT"/>
          <w:bCs/>
          <w:sz w:val="24"/>
          <w:szCs w:val="24"/>
          <w:lang w:bidi="ru-RU"/>
        </w:rPr>
        <w:t>6. О</w:t>
      </w:r>
      <w:r w:rsidRPr="009D1371">
        <w:rPr>
          <w:rFonts w:eastAsia="Albany AMT"/>
          <w:sz w:val="24"/>
          <w:szCs w:val="24"/>
          <w:lang w:bidi="ru-RU"/>
        </w:rPr>
        <w:t>бновление</w:t>
      </w:r>
      <w:r w:rsidRPr="00F56AD9">
        <w:rPr>
          <w:rFonts w:eastAsia="Albany AMT"/>
          <w:sz w:val="24"/>
          <w:szCs w:val="24"/>
          <w:lang w:bidi="ru-RU"/>
        </w:rPr>
        <w:t xml:space="preserve"> содержания образования в свете использования современных информационных и коммуникационных технологий в учебной деятельности;</w:t>
      </w:r>
      <w:r w:rsidRPr="00F56AD9">
        <w:rPr>
          <w:rFonts w:eastAsia="Albany AMT"/>
          <w:sz w:val="24"/>
          <w:szCs w:val="24"/>
          <w:lang w:bidi="ru-RU"/>
        </w:rPr>
        <w:br/>
      </w:r>
      <w:r w:rsidRPr="009D1371">
        <w:rPr>
          <w:rFonts w:eastAsia="Albany AMT"/>
          <w:bCs/>
          <w:sz w:val="24"/>
          <w:szCs w:val="24"/>
          <w:lang w:bidi="ru-RU"/>
        </w:rPr>
        <w:t>7. Р</w:t>
      </w:r>
      <w:r w:rsidRPr="009D1371">
        <w:rPr>
          <w:rFonts w:eastAsia="Albany AMT"/>
          <w:sz w:val="24"/>
          <w:szCs w:val="24"/>
          <w:lang w:bidi="ru-RU"/>
        </w:rPr>
        <w:t>азвитие</w:t>
      </w:r>
      <w:r w:rsidRPr="00F56AD9">
        <w:rPr>
          <w:rFonts w:eastAsia="Albany AMT"/>
          <w:sz w:val="24"/>
          <w:szCs w:val="24"/>
          <w:lang w:bidi="ru-RU"/>
        </w:rPr>
        <w:t xml:space="preserve"> предпрофильной подготовки и  профильного обучения старшеклассников; </w:t>
      </w:r>
      <w:r w:rsidRPr="00F56AD9">
        <w:rPr>
          <w:rFonts w:eastAsia="Albany AMT"/>
          <w:sz w:val="24"/>
          <w:szCs w:val="24"/>
          <w:lang w:bidi="ru-RU"/>
        </w:rPr>
        <w:br/>
      </w:r>
      <w:r w:rsidRPr="009D1371">
        <w:rPr>
          <w:rFonts w:eastAsia="Albany AMT"/>
          <w:bCs/>
          <w:sz w:val="24"/>
          <w:szCs w:val="24"/>
          <w:lang w:bidi="ru-RU"/>
        </w:rPr>
        <w:t>8. С</w:t>
      </w:r>
      <w:r w:rsidRPr="009D1371">
        <w:rPr>
          <w:rFonts w:eastAsia="Albany AMT"/>
          <w:sz w:val="24"/>
          <w:szCs w:val="24"/>
          <w:lang w:bidi="ru-RU"/>
        </w:rPr>
        <w:t>оздание</w:t>
      </w:r>
      <w:r w:rsidRPr="00F56AD9">
        <w:rPr>
          <w:rFonts w:eastAsia="Albany AMT"/>
          <w:sz w:val="24"/>
          <w:szCs w:val="24"/>
          <w:lang w:bidi="ru-RU"/>
        </w:rPr>
        <w:t xml:space="preserve"> единого образовательного пространства, интеграция общего и дополнительного образования;</w:t>
      </w:r>
      <w:r w:rsidRPr="00F56AD9">
        <w:rPr>
          <w:rFonts w:eastAsia="Albany AMT"/>
          <w:sz w:val="24"/>
          <w:szCs w:val="24"/>
          <w:lang w:bidi="ru-RU"/>
        </w:rPr>
        <w:br/>
      </w:r>
      <w:r w:rsidRPr="009D1371">
        <w:rPr>
          <w:rFonts w:eastAsia="Albany AMT"/>
          <w:bCs/>
          <w:sz w:val="24"/>
          <w:szCs w:val="24"/>
          <w:lang w:bidi="ru-RU"/>
        </w:rPr>
        <w:t>9. С</w:t>
      </w:r>
      <w:r w:rsidRPr="009D1371">
        <w:rPr>
          <w:rFonts w:eastAsia="Albany AMT"/>
          <w:sz w:val="24"/>
          <w:szCs w:val="24"/>
          <w:lang w:bidi="ru-RU"/>
        </w:rPr>
        <w:t>оздание</w:t>
      </w:r>
      <w:r w:rsidRPr="00F56AD9">
        <w:rPr>
          <w:rFonts w:eastAsia="Albany AMT"/>
          <w:sz w:val="24"/>
          <w:szCs w:val="24"/>
          <w:lang w:bidi="ru-RU"/>
        </w:rPr>
        <w:t xml:space="preserve"> условий для развития и формирования у детей и подростков качеств толерантности, патриотизма;</w:t>
      </w:r>
    </w:p>
    <w:p w:rsidR="009D1371" w:rsidRPr="00F56AD9" w:rsidRDefault="009D1371" w:rsidP="009D1371">
      <w:pPr>
        <w:pStyle w:val="a6"/>
        <w:ind w:firstLine="708"/>
        <w:contextualSpacing/>
        <w:rPr>
          <w:rFonts w:eastAsia="Albany AMT"/>
          <w:sz w:val="24"/>
          <w:szCs w:val="24"/>
          <w:lang w:bidi="ru-RU"/>
        </w:rPr>
      </w:pPr>
      <w:r>
        <w:rPr>
          <w:rFonts w:eastAsia="Albany AMT"/>
          <w:sz w:val="24"/>
          <w:szCs w:val="24"/>
          <w:lang w:bidi="ru-RU"/>
        </w:rPr>
        <w:t>10. И</w:t>
      </w:r>
      <w:r w:rsidRPr="00F56AD9">
        <w:rPr>
          <w:rFonts w:eastAsia="Albany AMT"/>
          <w:sz w:val="24"/>
          <w:szCs w:val="24"/>
          <w:lang w:bidi="ru-RU"/>
        </w:rPr>
        <w:t>спользование здоровьесберегающих технологий;</w:t>
      </w:r>
    </w:p>
    <w:p w:rsidR="009D1371" w:rsidRPr="00F56AD9" w:rsidRDefault="009D1371" w:rsidP="009D1371">
      <w:pPr>
        <w:pStyle w:val="a6"/>
        <w:ind w:firstLine="708"/>
        <w:contextualSpacing/>
        <w:rPr>
          <w:rFonts w:eastAsia="Albany AMT"/>
          <w:sz w:val="24"/>
          <w:szCs w:val="24"/>
          <w:lang w:bidi="ru-RU"/>
        </w:rPr>
      </w:pPr>
      <w:r>
        <w:rPr>
          <w:rFonts w:eastAsia="Albany AMT"/>
          <w:sz w:val="24"/>
          <w:szCs w:val="24"/>
          <w:lang w:bidi="ru-RU"/>
        </w:rPr>
        <w:t>11. С</w:t>
      </w:r>
      <w:r w:rsidRPr="00F56AD9">
        <w:rPr>
          <w:rFonts w:eastAsia="Albany AMT"/>
          <w:sz w:val="24"/>
          <w:szCs w:val="24"/>
          <w:lang w:bidi="ru-RU"/>
        </w:rPr>
        <w:t xml:space="preserve">овершенствование инфраструктуры школы. </w:t>
      </w:r>
    </w:p>
    <w:p w:rsidR="00303065" w:rsidRPr="00702F56" w:rsidRDefault="00303065" w:rsidP="00702F56">
      <w:pPr>
        <w:spacing w:after="0"/>
        <w:jc w:val="both"/>
        <w:rPr>
          <w:rFonts w:ascii="Times New Roman" w:hAnsi="Times New Roman" w:cs="Times New Roman"/>
          <w:b/>
          <w:sz w:val="24"/>
          <w:szCs w:val="24"/>
        </w:rPr>
      </w:pPr>
      <w:r w:rsidRPr="00702F56">
        <w:rPr>
          <w:rFonts w:ascii="Times New Roman" w:hAnsi="Times New Roman" w:cs="Times New Roman"/>
          <w:b/>
          <w:sz w:val="24"/>
          <w:szCs w:val="24"/>
        </w:rPr>
        <w:t>Информационная справка о школе.</w:t>
      </w:r>
    </w:p>
    <w:p w:rsidR="00303065" w:rsidRPr="00702F56" w:rsidRDefault="00303065" w:rsidP="00702F56">
      <w:pPr>
        <w:spacing w:after="0"/>
        <w:jc w:val="both"/>
        <w:rPr>
          <w:rFonts w:ascii="Times New Roman" w:hAnsi="Times New Roman" w:cs="Times New Roman"/>
          <w:b/>
          <w:sz w:val="24"/>
          <w:szCs w:val="24"/>
        </w:rPr>
      </w:pPr>
    </w:p>
    <w:p w:rsidR="00303065" w:rsidRPr="00702F56" w:rsidRDefault="00303065" w:rsidP="00702F56">
      <w:pPr>
        <w:spacing w:after="0"/>
        <w:jc w:val="both"/>
        <w:rPr>
          <w:rFonts w:ascii="Times New Roman" w:hAnsi="Times New Roman" w:cs="Times New Roman"/>
          <w:sz w:val="24"/>
          <w:szCs w:val="24"/>
        </w:rPr>
      </w:pPr>
      <w:r w:rsidRPr="00702F56">
        <w:rPr>
          <w:rFonts w:ascii="Times New Roman" w:hAnsi="Times New Roman" w:cs="Times New Roman"/>
          <w:sz w:val="24"/>
          <w:szCs w:val="24"/>
        </w:rPr>
        <w:t>Год открытия-1903, первый учитель Василий Гоголев священник.</w:t>
      </w:r>
    </w:p>
    <w:p w:rsidR="00303065" w:rsidRPr="00702F56" w:rsidRDefault="00303065" w:rsidP="00702F56">
      <w:pPr>
        <w:spacing w:after="0"/>
        <w:jc w:val="both"/>
        <w:rPr>
          <w:rFonts w:ascii="Times New Roman" w:hAnsi="Times New Roman" w:cs="Times New Roman"/>
          <w:sz w:val="24"/>
          <w:szCs w:val="24"/>
        </w:rPr>
      </w:pPr>
      <w:r w:rsidRPr="00702F56">
        <w:rPr>
          <w:rFonts w:ascii="Times New Roman" w:hAnsi="Times New Roman" w:cs="Times New Roman"/>
          <w:sz w:val="24"/>
          <w:szCs w:val="24"/>
        </w:rPr>
        <w:t xml:space="preserve">До 1917 года - </w:t>
      </w:r>
      <w:proofErr w:type="gramStart"/>
      <w:r w:rsidRPr="00702F56">
        <w:rPr>
          <w:rFonts w:ascii="Times New Roman" w:hAnsi="Times New Roman" w:cs="Times New Roman"/>
          <w:sz w:val="24"/>
          <w:szCs w:val="24"/>
        </w:rPr>
        <w:t>церковно-приходская</w:t>
      </w:r>
      <w:proofErr w:type="gramEnd"/>
      <w:r w:rsidRPr="00702F56">
        <w:rPr>
          <w:rFonts w:ascii="Times New Roman" w:hAnsi="Times New Roman" w:cs="Times New Roman"/>
          <w:sz w:val="24"/>
          <w:szCs w:val="24"/>
        </w:rPr>
        <w:t>, с 1917 по 1938 - начальная, с1938 по 1948 - средняя, с 1948 по 1956 года - семилетняя, с 1956 года по настоящее время – средняя.</w:t>
      </w:r>
    </w:p>
    <w:p w:rsidR="00303065" w:rsidRPr="00702F56" w:rsidRDefault="00303065" w:rsidP="00702F56">
      <w:pPr>
        <w:spacing w:after="0"/>
        <w:jc w:val="both"/>
        <w:rPr>
          <w:rFonts w:ascii="Times New Roman" w:hAnsi="Times New Roman" w:cs="Times New Roman"/>
          <w:sz w:val="24"/>
          <w:szCs w:val="24"/>
        </w:rPr>
      </w:pPr>
      <w:r w:rsidRPr="00702F56">
        <w:rPr>
          <w:rFonts w:ascii="Times New Roman" w:hAnsi="Times New Roman" w:cs="Times New Roman"/>
          <w:sz w:val="24"/>
          <w:szCs w:val="24"/>
        </w:rPr>
        <w:t>2 июля 1943 года решением № 403 исполнительного комитета Хабаровского краевого совета депутатов трудящихся «об увековечивании памяти геройски погибшего в боях с немецко-фашистскими захватчиками Пассар М.А.» школе присвоено его имя.</w:t>
      </w:r>
    </w:p>
    <w:p w:rsidR="00303065" w:rsidRPr="00702F56" w:rsidRDefault="00303065" w:rsidP="00702F56">
      <w:pPr>
        <w:spacing w:after="0"/>
        <w:jc w:val="both"/>
        <w:rPr>
          <w:rFonts w:ascii="Times New Roman" w:hAnsi="Times New Roman" w:cs="Times New Roman"/>
          <w:sz w:val="24"/>
          <w:szCs w:val="24"/>
        </w:rPr>
      </w:pPr>
      <w:r w:rsidRPr="00702F56">
        <w:rPr>
          <w:rFonts w:ascii="Times New Roman" w:hAnsi="Times New Roman" w:cs="Times New Roman"/>
          <w:sz w:val="24"/>
          <w:szCs w:val="24"/>
        </w:rPr>
        <w:t xml:space="preserve">16 февраля  2009 года Указом № 199 Президента Российской Федерации А.Н. Медведева Максиму Пассару, герою Сталинградской битвы, посмертно, было присвоено звание Героя Российской Федерации.  </w:t>
      </w:r>
    </w:p>
    <w:p w:rsidR="00303065" w:rsidRPr="00702F56" w:rsidRDefault="00303065" w:rsidP="00702F56">
      <w:pPr>
        <w:spacing w:after="0"/>
        <w:jc w:val="both"/>
        <w:rPr>
          <w:rFonts w:ascii="Times New Roman" w:hAnsi="Times New Roman" w:cs="Times New Roman"/>
          <w:sz w:val="24"/>
          <w:szCs w:val="24"/>
        </w:rPr>
      </w:pPr>
      <w:r w:rsidRPr="00702F56">
        <w:rPr>
          <w:rFonts w:ascii="Times New Roman" w:hAnsi="Times New Roman" w:cs="Times New Roman"/>
          <w:sz w:val="24"/>
          <w:szCs w:val="24"/>
        </w:rPr>
        <w:t xml:space="preserve">1 сентября 2010 года открыта мемориальная доска, посвященная Герою Российской Федерации Пассару Максиму Александровичу. </w:t>
      </w:r>
    </w:p>
    <w:p w:rsidR="00303065" w:rsidRPr="00702F56" w:rsidRDefault="00303065" w:rsidP="00702F56">
      <w:pPr>
        <w:spacing w:after="0"/>
        <w:jc w:val="both"/>
        <w:rPr>
          <w:rFonts w:ascii="Times New Roman" w:hAnsi="Times New Roman" w:cs="Times New Roman"/>
          <w:sz w:val="24"/>
          <w:szCs w:val="24"/>
        </w:rPr>
      </w:pPr>
      <w:r w:rsidRPr="00702F56">
        <w:rPr>
          <w:rFonts w:ascii="Times New Roman" w:hAnsi="Times New Roman" w:cs="Times New Roman"/>
          <w:sz w:val="24"/>
          <w:szCs w:val="24"/>
        </w:rPr>
        <w:t>Директор школы – Глушанина Ольга Филипповна</w:t>
      </w:r>
    </w:p>
    <w:p w:rsidR="00303065" w:rsidRPr="00702F56" w:rsidRDefault="00303065" w:rsidP="00702F56">
      <w:pPr>
        <w:spacing w:after="0"/>
        <w:jc w:val="both"/>
        <w:rPr>
          <w:rFonts w:ascii="Times New Roman" w:hAnsi="Times New Roman" w:cs="Times New Roman"/>
          <w:sz w:val="24"/>
          <w:szCs w:val="24"/>
        </w:rPr>
      </w:pPr>
      <w:r w:rsidRPr="00702F56">
        <w:rPr>
          <w:rFonts w:ascii="Times New Roman" w:hAnsi="Times New Roman" w:cs="Times New Roman"/>
          <w:sz w:val="24"/>
          <w:szCs w:val="24"/>
        </w:rPr>
        <w:t>Заместитель директора по учебной работе  - Цыденова Ирина Петровна</w:t>
      </w:r>
    </w:p>
    <w:p w:rsidR="00303065" w:rsidRPr="00702F56" w:rsidRDefault="00303065" w:rsidP="00702F56">
      <w:pPr>
        <w:spacing w:after="0"/>
        <w:jc w:val="both"/>
        <w:rPr>
          <w:rFonts w:ascii="Times New Roman" w:hAnsi="Times New Roman" w:cs="Times New Roman"/>
          <w:sz w:val="24"/>
          <w:szCs w:val="24"/>
        </w:rPr>
      </w:pPr>
      <w:r w:rsidRPr="00702F56">
        <w:rPr>
          <w:rFonts w:ascii="Times New Roman" w:hAnsi="Times New Roman" w:cs="Times New Roman"/>
          <w:sz w:val="24"/>
          <w:szCs w:val="24"/>
        </w:rPr>
        <w:t xml:space="preserve">Заместитель директора по воспитательной работе – </w:t>
      </w:r>
      <w:r w:rsidR="00A821A5" w:rsidRPr="00702F56">
        <w:rPr>
          <w:rFonts w:ascii="Times New Roman" w:hAnsi="Times New Roman" w:cs="Times New Roman"/>
          <w:sz w:val="24"/>
          <w:szCs w:val="24"/>
        </w:rPr>
        <w:t>Мани Ирина Викторовна</w:t>
      </w:r>
      <w:r w:rsidRPr="00702F56">
        <w:rPr>
          <w:rFonts w:ascii="Times New Roman" w:hAnsi="Times New Roman" w:cs="Times New Roman"/>
          <w:sz w:val="24"/>
          <w:szCs w:val="24"/>
        </w:rPr>
        <w:t xml:space="preserve">  </w:t>
      </w:r>
    </w:p>
    <w:p w:rsidR="00303065" w:rsidRPr="00702F56" w:rsidRDefault="00303065" w:rsidP="00702F56">
      <w:pPr>
        <w:spacing w:after="0"/>
        <w:jc w:val="both"/>
        <w:rPr>
          <w:rFonts w:ascii="Times New Roman" w:hAnsi="Times New Roman" w:cs="Times New Roman"/>
          <w:b/>
          <w:sz w:val="24"/>
          <w:szCs w:val="24"/>
        </w:rPr>
      </w:pPr>
    </w:p>
    <w:p w:rsidR="00303065" w:rsidRPr="00702F56" w:rsidRDefault="00303065" w:rsidP="00702F56">
      <w:pPr>
        <w:spacing w:after="0"/>
        <w:jc w:val="both"/>
        <w:rPr>
          <w:rFonts w:ascii="Times New Roman" w:hAnsi="Times New Roman" w:cs="Times New Roman"/>
          <w:sz w:val="24"/>
          <w:szCs w:val="24"/>
        </w:rPr>
      </w:pPr>
      <w:r w:rsidRPr="00702F56">
        <w:rPr>
          <w:rFonts w:ascii="Times New Roman" w:hAnsi="Times New Roman" w:cs="Times New Roman"/>
          <w:b/>
          <w:sz w:val="24"/>
          <w:szCs w:val="24"/>
        </w:rPr>
        <w:lastRenderedPageBreak/>
        <w:t>Адрес школы:</w:t>
      </w:r>
      <w:r w:rsidRPr="00702F56">
        <w:rPr>
          <w:rFonts w:ascii="Times New Roman" w:hAnsi="Times New Roman" w:cs="Times New Roman"/>
          <w:sz w:val="24"/>
          <w:szCs w:val="24"/>
        </w:rPr>
        <w:t xml:space="preserve"> 682375 Хабаровский край, Нанайский район, с. Найхин, ул. Максима Пассара, 44 а.</w:t>
      </w:r>
    </w:p>
    <w:p w:rsidR="00303065" w:rsidRPr="00702F56" w:rsidRDefault="00303065" w:rsidP="00702F56">
      <w:pPr>
        <w:spacing w:after="0"/>
        <w:jc w:val="both"/>
        <w:rPr>
          <w:rStyle w:val="a7"/>
          <w:rFonts w:ascii="Times New Roman" w:hAnsi="Times New Roman" w:cs="Times New Roman"/>
          <w:color w:val="5E6061"/>
          <w:sz w:val="24"/>
          <w:szCs w:val="24"/>
          <w:shd w:val="clear" w:color="auto" w:fill="FFFFFF"/>
        </w:rPr>
      </w:pPr>
      <w:r w:rsidRPr="00702F56">
        <w:rPr>
          <w:rFonts w:ascii="Times New Roman" w:hAnsi="Times New Roman" w:cs="Times New Roman"/>
          <w:sz w:val="24"/>
          <w:szCs w:val="24"/>
        </w:rPr>
        <w:t xml:space="preserve">электронный адрес: </w:t>
      </w:r>
      <w:hyperlink r:id="rId8" w:history="1">
        <w:r w:rsidRPr="00702F56">
          <w:rPr>
            <w:rStyle w:val="a9"/>
            <w:rFonts w:ascii="Times New Roman" w:hAnsi="Times New Roman" w:cs="Times New Roman"/>
            <w:sz w:val="24"/>
            <w:szCs w:val="24"/>
            <w:shd w:val="clear" w:color="auto" w:fill="FFFFFF"/>
          </w:rPr>
          <w:t>naihin_school@mail.ru</w:t>
        </w:r>
      </w:hyperlink>
    </w:p>
    <w:p w:rsidR="00303065" w:rsidRPr="00702F56" w:rsidRDefault="00303065" w:rsidP="00702F56">
      <w:pPr>
        <w:spacing w:after="0"/>
        <w:jc w:val="both"/>
        <w:rPr>
          <w:rFonts w:ascii="Times New Roman" w:hAnsi="Times New Roman" w:cs="Times New Roman"/>
          <w:sz w:val="24"/>
          <w:szCs w:val="24"/>
        </w:rPr>
      </w:pPr>
      <w:r w:rsidRPr="00702F56">
        <w:rPr>
          <w:rFonts w:ascii="Times New Roman" w:hAnsi="Times New Roman" w:cs="Times New Roman"/>
          <w:sz w:val="24"/>
          <w:szCs w:val="24"/>
        </w:rPr>
        <w:t>телефон: 8-42-156-43-127</w:t>
      </w:r>
    </w:p>
    <w:p w:rsidR="00303065" w:rsidRPr="00702F56" w:rsidRDefault="00303065" w:rsidP="00702F56">
      <w:pPr>
        <w:spacing w:after="0"/>
        <w:jc w:val="both"/>
        <w:rPr>
          <w:rFonts w:ascii="Times New Roman" w:hAnsi="Times New Roman" w:cs="Times New Roman"/>
          <w:sz w:val="24"/>
          <w:szCs w:val="24"/>
          <w:lang w:val="en-US"/>
        </w:rPr>
      </w:pPr>
      <w:r w:rsidRPr="00702F56">
        <w:rPr>
          <w:rFonts w:ascii="Times New Roman" w:hAnsi="Times New Roman" w:cs="Times New Roman"/>
          <w:sz w:val="24"/>
          <w:szCs w:val="24"/>
        </w:rPr>
        <w:t>сайт</w:t>
      </w:r>
      <w:r w:rsidRPr="00702F56">
        <w:rPr>
          <w:rFonts w:ascii="Times New Roman" w:hAnsi="Times New Roman" w:cs="Times New Roman"/>
          <w:sz w:val="24"/>
          <w:szCs w:val="24"/>
          <w:lang w:val="en-US"/>
        </w:rPr>
        <w:t>: rmknan.ippk.ru/site/</w:t>
      </w:r>
      <w:proofErr w:type="spellStart"/>
      <w:r w:rsidRPr="00702F56">
        <w:rPr>
          <w:rFonts w:ascii="Times New Roman" w:hAnsi="Times New Roman" w:cs="Times New Roman"/>
          <w:sz w:val="24"/>
          <w:szCs w:val="24"/>
          <w:lang w:val="en-US"/>
        </w:rPr>
        <w:t>scool-naihin</w:t>
      </w:r>
      <w:proofErr w:type="spellEnd"/>
      <w:r w:rsidRPr="00702F56">
        <w:rPr>
          <w:rFonts w:ascii="Times New Roman" w:hAnsi="Times New Roman" w:cs="Times New Roman"/>
          <w:sz w:val="24"/>
          <w:szCs w:val="24"/>
          <w:lang w:val="en-US"/>
        </w:rPr>
        <w:t>/</w:t>
      </w:r>
    </w:p>
    <w:p w:rsidR="00303065" w:rsidRPr="00702F56" w:rsidRDefault="00303065" w:rsidP="00702F56">
      <w:pPr>
        <w:spacing w:after="0"/>
        <w:jc w:val="both"/>
        <w:rPr>
          <w:rFonts w:ascii="Times New Roman" w:hAnsi="Times New Roman" w:cs="Times New Roman"/>
          <w:sz w:val="24"/>
          <w:szCs w:val="24"/>
          <w:lang w:val="en-US"/>
        </w:rPr>
      </w:pPr>
    </w:p>
    <w:p w:rsidR="00303065" w:rsidRPr="00702F56" w:rsidRDefault="00303065" w:rsidP="00702F56">
      <w:pPr>
        <w:spacing w:after="0"/>
        <w:jc w:val="both"/>
        <w:rPr>
          <w:rFonts w:ascii="Times New Roman" w:hAnsi="Times New Roman" w:cs="Times New Roman"/>
          <w:b/>
          <w:sz w:val="24"/>
          <w:szCs w:val="24"/>
        </w:rPr>
      </w:pPr>
      <w:r w:rsidRPr="00702F56">
        <w:rPr>
          <w:rFonts w:ascii="Times New Roman" w:hAnsi="Times New Roman" w:cs="Times New Roman"/>
          <w:b/>
          <w:sz w:val="24"/>
          <w:szCs w:val="24"/>
        </w:rPr>
        <w:t>Традиции школы</w:t>
      </w:r>
    </w:p>
    <w:p w:rsidR="00303065" w:rsidRPr="00702F56" w:rsidRDefault="00303065" w:rsidP="00702F56">
      <w:pPr>
        <w:spacing w:after="0"/>
        <w:jc w:val="both"/>
        <w:rPr>
          <w:rFonts w:ascii="Times New Roman" w:hAnsi="Times New Roman" w:cs="Times New Roman"/>
          <w:b/>
          <w:sz w:val="24"/>
          <w:szCs w:val="24"/>
        </w:rPr>
      </w:pPr>
    </w:p>
    <w:p w:rsidR="00303065" w:rsidRPr="00702F56" w:rsidRDefault="00303065" w:rsidP="00702F56">
      <w:pPr>
        <w:spacing w:after="0"/>
        <w:ind w:left="180"/>
        <w:jc w:val="both"/>
        <w:rPr>
          <w:rFonts w:ascii="Times New Roman" w:hAnsi="Times New Roman" w:cs="Times New Roman"/>
          <w:sz w:val="24"/>
          <w:szCs w:val="24"/>
        </w:rPr>
      </w:pPr>
      <w:r w:rsidRPr="00702F56">
        <w:rPr>
          <w:rFonts w:ascii="Times New Roman" w:hAnsi="Times New Roman" w:cs="Times New Roman"/>
          <w:sz w:val="24"/>
          <w:szCs w:val="24"/>
        </w:rPr>
        <w:t>24 января – День памяти героев - односельчан</w:t>
      </w:r>
    </w:p>
    <w:p w:rsidR="00303065" w:rsidRPr="00702F56" w:rsidRDefault="00303065" w:rsidP="00702F56">
      <w:pPr>
        <w:spacing w:after="0"/>
        <w:ind w:left="180"/>
        <w:jc w:val="both"/>
        <w:rPr>
          <w:rFonts w:ascii="Times New Roman" w:hAnsi="Times New Roman" w:cs="Times New Roman"/>
          <w:sz w:val="24"/>
          <w:szCs w:val="24"/>
        </w:rPr>
      </w:pPr>
      <w:r w:rsidRPr="00702F56">
        <w:rPr>
          <w:rFonts w:ascii="Times New Roman" w:hAnsi="Times New Roman" w:cs="Times New Roman"/>
          <w:sz w:val="24"/>
          <w:szCs w:val="24"/>
        </w:rPr>
        <w:t>Месячник гражданско-патриотической работы</w:t>
      </w:r>
    </w:p>
    <w:p w:rsidR="00303065" w:rsidRPr="00702F56" w:rsidRDefault="00303065" w:rsidP="00702F56">
      <w:pPr>
        <w:spacing w:after="0"/>
        <w:ind w:left="180"/>
        <w:jc w:val="both"/>
        <w:rPr>
          <w:rFonts w:ascii="Times New Roman" w:hAnsi="Times New Roman" w:cs="Times New Roman"/>
          <w:sz w:val="24"/>
          <w:szCs w:val="24"/>
        </w:rPr>
      </w:pPr>
      <w:r w:rsidRPr="00702F56">
        <w:rPr>
          <w:rFonts w:ascii="Times New Roman" w:hAnsi="Times New Roman" w:cs="Times New Roman"/>
          <w:sz w:val="24"/>
          <w:szCs w:val="24"/>
        </w:rPr>
        <w:t>Дни национальной культуры</w:t>
      </w:r>
    </w:p>
    <w:p w:rsidR="00303065" w:rsidRPr="00702F56" w:rsidRDefault="00303065" w:rsidP="00702F56">
      <w:pPr>
        <w:spacing w:after="0"/>
        <w:ind w:left="180"/>
        <w:jc w:val="both"/>
        <w:rPr>
          <w:rFonts w:ascii="Times New Roman" w:hAnsi="Times New Roman" w:cs="Times New Roman"/>
          <w:sz w:val="24"/>
          <w:szCs w:val="24"/>
        </w:rPr>
      </w:pPr>
      <w:r w:rsidRPr="00702F56">
        <w:rPr>
          <w:rFonts w:ascii="Times New Roman" w:hAnsi="Times New Roman" w:cs="Times New Roman"/>
          <w:sz w:val="24"/>
          <w:szCs w:val="24"/>
        </w:rPr>
        <w:t>Фольклорный фестиваль</w:t>
      </w:r>
    </w:p>
    <w:p w:rsidR="00303065" w:rsidRPr="00702F56" w:rsidRDefault="00303065" w:rsidP="00702F56">
      <w:pPr>
        <w:spacing w:after="0"/>
        <w:ind w:left="180"/>
        <w:jc w:val="both"/>
        <w:rPr>
          <w:rFonts w:ascii="Times New Roman" w:hAnsi="Times New Roman" w:cs="Times New Roman"/>
          <w:sz w:val="24"/>
          <w:szCs w:val="24"/>
        </w:rPr>
      </w:pPr>
      <w:r w:rsidRPr="00702F56">
        <w:rPr>
          <w:rFonts w:ascii="Times New Roman" w:hAnsi="Times New Roman" w:cs="Times New Roman"/>
          <w:sz w:val="24"/>
          <w:szCs w:val="24"/>
        </w:rPr>
        <w:t>Экологическое движение: День Земли, День воды. День Птиц, экологические акции</w:t>
      </w:r>
    </w:p>
    <w:p w:rsidR="00303065" w:rsidRPr="00702F56" w:rsidRDefault="00303065" w:rsidP="00702F56">
      <w:pPr>
        <w:spacing w:after="0"/>
        <w:ind w:left="180"/>
        <w:jc w:val="both"/>
        <w:rPr>
          <w:rFonts w:ascii="Times New Roman" w:hAnsi="Times New Roman" w:cs="Times New Roman"/>
          <w:sz w:val="24"/>
          <w:szCs w:val="24"/>
        </w:rPr>
      </w:pPr>
      <w:r w:rsidRPr="00702F56">
        <w:rPr>
          <w:rFonts w:ascii="Times New Roman" w:hAnsi="Times New Roman" w:cs="Times New Roman"/>
          <w:sz w:val="24"/>
          <w:szCs w:val="24"/>
        </w:rPr>
        <w:t>День самоуправления</w:t>
      </w:r>
    </w:p>
    <w:p w:rsidR="00303065" w:rsidRPr="00702F56" w:rsidRDefault="00303065" w:rsidP="00702F56">
      <w:pPr>
        <w:spacing w:after="0"/>
        <w:ind w:left="180"/>
        <w:jc w:val="both"/>
        <w:rPr>
          <w:rFonts w:ascii="Times New Roman" w:hAnsi="Times New Roman" w:cs="Times New Roman"/>
          <w:sz w:val="24"/>
          <w:szCs w:val="24"/>
        </w:rPr>
      </w:pPr>
      <w:r w:rsidRPr="00702F56">
        <w:rPr>
          <w:rFonts w:ascii="Times New Roman" w:hAnsi="Times New Roman" w:cs="Times New Roman"/>
          <w:sz w:val="24"/>
          <w:szCs w:val="24"/>
        </w:rPr>
        <w:t>День Матери</w:t>
      </w:r>
    </w:p>
    <w:p w:rsidR="00303065" w:rsidRPr="00702F56" w:rsidRDefault="00303065" w:rsidP="00702F56">
      <w:pPr>
        <w:spacing w:after="0"/>
        <w:ind w:left="180"/>
        <w:jc w:val="both"/>
        <w:rPr>
          <w:rFonts w:ascii="Times New Roman" w:hAnsi="Times New Roman" w:cs="Times New Roman"/>
          <w:sz w:val="24"/>
          <w:szCs w:val="24"/>
        </w:rPr>
      </w:pPr>
      <w:r w:rsidRPr="00702F56">
        <w:rPr>
          <w:rFonts w:ascii="Times New Roman" w:hAnsi="Times New Roman" w:cs="Times New Roman"/>
          <w:sz w:val="24"/>
          <w:szCs w:val="24"/>
        </w:rPr>
        <w:t>День рождения школы</w:t>
      </w:r>
    </w:p>
    <w:p w:rsidR="00303065" w:rsidRPr="00702F56" w:rsidRDefault="00303065" w:rsidP="00702F56">
      <w:pPr>
        <w:spacing w:after="0"/>
        <w:ind w:left="180"/>
        <w:jc w:val="both"/>
        <w:rPr>
          <w:rFonts w:ascii="Times New Roman" w:hAnsi="Times New Roman" w:cs="Times New Roman"/>
          <w:sz w:val="24"/>
          <w:szCs w:val="24"/>
        </w:rPr>
      </w:pPr>
      <w:r w:rsidRPr="00702F56">
        <w:rPr>
          <w:rFonts w:ascii="Times New Roman" w:hAnsi="Times New Roman" w:cs="Times New Roman"/>
          <w:sz w:val="24"/>
          <w:szCs w:val="24"/>
        </w:rPr>
        <w:t>Праздник «Золотая осень»</w:t>
      </w:r>
    </w:p>
    <w:p w:rsidR="00303065" w:rsidRPr="00702F56" w:rsidRDefault="00303065" w:rsidP="00702F56">
      <w:pPr>
        <w:spacing w:after="0"/>
        <w:ind w:left="180"/>
        <w:jc w:val="both"/>
        <w:rPr>
          <w:rFonts w:ascii="Times New Roman" w:hAnsi="Times New Roman" w:cs="Times New Roman"/>
          <w:sz w:val="24"/>
          <w:szCs w:val="24"/>
        </w:rPr>
      </w:pPr>
      <w:r w:rsidRPr="00702F56">
        <w:rPr>
          <w:rFonts w:ascii="Times New Roman" w:hAnsi="Times New Roman" w:cs="Times New Roman"/>
          <w:sz w:val="24"/>
          <w:szCs w:val="24"/>
        </w:rPr>
        <w:t>День здоровья</w:t>
      </w:r>
    </w:p>
    <w:p w:rsidR="00303065" w:rsidRPr="00702F56" w:rsidRDefault="00303065" w:rsidP="00702F56">
      <w:pPr>
        <w:spacing w:after="0"/>
        <w:ind w:left="180"/>
        <w:jc w:val="both"/>
        <w:rPr>
          <w:rFonts w:ascii="Times New Roman" w:hAnsi="Times New Roman" w:cs="Times New Roman"/>
          <w:sz w:val="24"/>
          <w:szCs w:val="24"/>
        </w:rPr>
      </w:pPr>
      <w:r w:rsidRPr="00702F56">
        <w:rPr>
          <w:rFonts w:ascii="Times New Roman" w:hAnsi="Times New Roman" w:cs="Times New Roman"/>
          <w:sz w:val="24"/>
          <w:szCs w:val="24"/>
        </w:rPr>
        <w:t>Школьные туристические слеты</w:t>
      </w:r>
    </w:p>
    <w:p w:rsidR="00303065" w:rsidRPr="00702F56" w:rsidRDefault="00303065" w:rsidP="00702F56">
      <w:pPr>
        <w:spacing w:after="0"/>
        <w:ind w:left="180"/>
        <w:jc w:val="both"/>
        <w:rPr>
          <w:rFonts w:ascii="Times New Roman" w:hAnsi="Times New Roman" w:cs="Times New Roman"/>
          <w:sz w:val="24"/>
          <w:szCs w:val="24"/>
        </w:rPr>
      </w:pPr>
      <w:r w:rsidRPr="00702F56">
        <w:rPr>
          <w:rFonts w:ascii="Times New Roman" w:hAnsi="Times New Roman" w:cs="Times New Roman"/>
          <w:sz w:val="24"/>
          <w:szCs w:val="24"/>
        </w:rPr>
        <w:t>День юного интернационалиста</w:t>
      </w:r>
    </w:p>
    <w:p w:rsidR="00303065" w:rsidRPr="00702F56" w:rsidRDefault="00303065" w:rsidP="00702F56">
      <w:pPr>
        <w:spacing w:after="0"/>
        <w:jc w:val="both"/>
        <w:rPr>
          <w:rFonts w:ascii="Times New Roman" w:hAnsi="Times New Roman" w:cs="Times New Roman"/>
          <w:b/>
          <w:sz w:val="24"/>
          <w:szCs w:val="24"/>
        </w:rPr>
      </w:pPr>
    </w:p>
    <w:p w:rsidR="00303065" w:rsidRPr="00702F56" w:rsidRDefault="00303065" w:rsidP="00702F56">
      <w:pPr>
        <w:spacing w:after="0"/>
        <w:jc w:val="both"/>
        <w:rPr>
          <w:rFonts w:ascii="Times New Roman" w:hAnsi="Times New Roman" w:cs="Times New Roman"/>
          <w:sz w:val="24"/>
          <w:szCs w:val="24"/>
          <w:u w:val="single"/>
        </w:rPr>
      </w:pPr>
      <w:r w:rsidRPr="00702F56">
        <w:rPr>
          <w:rFonts w:ascii="Times New Roman" w:hAnsi="Times New Roman" w:cs="Times New Roman"/>
          <w:sz w:val="24"/>
          <w:szCs w:val="24"/>
          <w:u w:val="single"/>
        </w:rPr>
        <w:t>В школе учились:</w:t>
      </w:r>
    </w:p>
    <w:p w:rsidR="00303065" w:rsidRPr="00702F56" w:rsidRDefault="00303065" w:rsidP="00702F56">
      <w:pPr>
        <w:spacing w:after="0"/>
        <w:jc w:val="both"/>
        <w:rPr>
          <w:rFonts w:ascii="Times New Roman" w:hAnsi="Times New Roman" w:cs="Times New Roman"/>
          <w:sz w:val="24"/>
          <w:szCs w:val="24"/>
          <w:u w:val="single"/>
        </w:rPr>
      </w:pPr>
    </w:p>
    <w:p w:rsidR="00303065" w:rsidRPr="00702F56" w:rsidRDefault="00303065" w:rsidP="00702F56">
      <w:pPr>
        <w:spacing w:after="0"/>
        <w:jc w:val="both"/>
        <w:rPr>
          <w:rFonts w:ascii="Times New Roman" w:hAnsi="Times New Roman" w:cs="Times New Roman"/>
          <w:sz w:val="24"/>
          <w:szCs w:val="24"/>
        </w:rPr>
      </w:pPr>
      <w:r w:rsidRPr="00702F56">
        <w:rPr>
          <w:rFonts w:ascii="Times New Roman" w:hAnsi="Times New Roman" w:cs="Times New Roman"/>
          <w:b/>
          <w:sz w:val="24"/>
          <w:szCs w:val="24"/>
        </w:rPr>
        <w:t>Максим Александрович Пассар -</w:t>
      </w:r>
      <w:r w:rsidRPr="00702F56">
        <w:rPr>
          <w:rFonts w:ascii="Times New Roman" w:hAnsi="Times New Roman" w:cs="Times New Roman"/>
          <w:sz w:val="24"/>
          <w:szCs w:val="24"/>
        </w:rPr>
        <w:t xml:space="preserve"> Герой Российской Федерации, Герой Сталинградской битвы </w:t>
      </w:r>
    </w:p>
    <w:p w:rsidR="00303065" w:rsidRPr="00702F56" w:rsidRDefault="00303065" w:rsidP="00702F56">
      <w:pPr>
        <w:spacing w:after="0"/>
        <w:jc w:val="both"/>
        <w:rPr>
          <w:rFonts w:ascii="Times New Roman" w:hAnsi="Times New Roman" w:cs="Times New Roman"/>
          <w:sz w:val="24"/>
          <w:szCs w:val="24"/>
        </w:rPr>
      </w:pPr>
      <w:r w:rsidRPr="00702F56">
        <w:rPr>
          <w:rFonts w:ascii="Times New Roman" w:hAnsi="Times New Roman" w:cs="Times New Roman"/>
          <w:b/>
          <w:sz w:val="24"/>
          <w:szCs w:val="24"/>
        </w:rPr>
        <w:t>Александр Падалиевич Пассар</w:t>
      </w:r>
      <w:r w:rsidRPr="00702F56">
        <w:rPr>
          <w:rFonts w:ascii="Times New Roman" w:hAnsi="Times New Roman" w:cs="Times New Roman"/>
          <w:sz w:val="24"/>
          <w:szCs w:val="24"/>
        </w:rPr>
        <w:t xml:space="preserve"> -  Герой Советского Союза </w:t>
      </w:r>
    </w:p>
    <w:p w:rsidR="00303065" w:rsidRPr="00702F56" w:rsidRDefault="00303065" w:rsidP="00702F56">
      <w:pPr>
        <w:spacing w:after="0"/>
        <w:jc w:val="both"/>
        <w:rPr>
          <w:rFonts w:ascii="Times New Roman" w:hAnsi="Times New Roman" w:cs="Times New Roman"/>
          <w:sz w:val="24"/>
          <w:szCs w:val="24"/>
        </w:rPr>
      </w:pPr>
      <w:r w:rsidRPr="00702F56">
        <w:rPr>
          <w:rFonts w:ascii="Times New Roman" w:hAnsi="Times New Roman" w:cs="Times New Roman"/>
          <w:b/>
          <w:sz w:val="24"/>
          <w:szCs w:val="24"/>
        </w:rPr>
        <w:t>Кола Бельды</w:t>
      </w:r>
      <w:r w:rsidRPr="00702F56">
        <w:rPr>
          <w:rFonts w:ascii="Times New Roman" w:hAnsi="Times New Roman" w:cs="Times New Roman"/>
          <w:sz w:val="24"/>
          <w:szCs w:val="24"/>
        </w:rPr>
        <w:t xml:space="preserve"> - певец, заслуженный артист Якутской АССР</w:t>
      </w:r>
    </w:p>
    <w:p w:rsidR="00303065" w:rsidRPr="00702F56" w:rsidRDefault="00303065" w:rsidP="00702F56">
      <w:pPr>
        <w:spacing w:after="0"/>
        <w:jc w:val="both"/>
        <w:rPr>
          <w:rFonts w:ascii="Times New Roman" w:hAnsi="Times New Roman" w:cs="Times New Roman"/>
          <w:sz w:val="24"/>
          <w:szCs w:val="24"/>
        </w:rPr>
      </w:pPr>
      <w:r w:rsidRPr="00702F56">
        <w:rPr>
          <w:rFonts w:ascii="Times New Roman" w:hAnsi="Times New Roman" w:cs="Times New Roman"/>
          <w:b/>
          <w:sz w:val="24"/>
          <w:szCs w:val="24"/>
        </w:rPr>
        <w:t>Анатолий Георгиевич Жуков</w:t>
      </w:r>
      <w:r w:rsidRPr="00702F56">
        <w:rPr>
          <w:rFonts w:ascii="Times New Roman" w:hAnsi="Times New Roman" w:cs="Times New Roman"/>
          <w:sz w:val="24"/>
          <w:szCs w:val="24"/>
        </w:rPr>
        <w:t xml:space="preserve"> - солист Новосибирского театра оперы и балета, заслуженный артист РФ</w:t>
      </w:r>
    </w:p>
    <w:p w:rsidR="00303065" w:rsidRPr="00702F56" w:rsidRDefault="00303065" w:rsidP="00702F56">
      <w:pPr>
        <w:spacing w:after="0"/>
        <w:jc w:val="both"/>
        <w:rPr>
          <w:rFonts w:ascii="Times New Roman" w:hAnsi="Times New Roman" w:cs="Times New Roman"/>
          <w:sz w:val="24"/>
          <w:szCs w:val="24"/>
        </w:rPr>
      </w:pPr>
      <w:r w:rsidRPr="00702F56">
        <w:rPr>
          <w:rFonts w:ascii="Times New Roman" w:hAnsi="Times New Roman" w:cs="Times New Roman"/>
          <w:b/>
          <w:sz w:val="24"/>
          <w:szCs w:val="24"/>
        </w:rPr>
        <w:t>Аким Самар</w:t>
      </w:r>
      <w:r w:rsidRPr="00702F56">
        <w:rPr>
          <w:rFonts w:ascii="Times New Roman" w:hAnsi="Times New Roman" w:cs="Times New Roman"/>
          <w:sz w:val="24"/>
          <w:szCs w:val="24"/>
        </w:rPr>
        <w:t xml:space="preserve"> - первый нанайский поэт</w:t>
      </w:r>
    </w:p>
    <w:p w:rsidR="00303065" w:rsidRPr="00702F56" w:rsidRDefault="00303065" w:rsidP="00702F56">
      <w:pPr>
        <w:spacing w:after="0"/>
        <w:jc w:val="both"/>
        <w:rPr>
          <w:rFonts w:ascii="Times New Roman" w:hAnsi="Times New Roman" w:cs="Times New Roman"/>
          <w:sz w:val="24"/>
          <w:szCs w:val="24"/>
        </w:rPr>
      </w:pPr>
      <w:r w:rsidRPr="00702F56">
        <w:rPr>
          <w:rFonts w:ascii="Times New Roman" w:hAnsi="Times New Roman" w:cs="Times New Roman"/>
          <w:b/>
          <w:sz w:val="24"/>
          <w:szCs w:val="24"/>
        </w:rPr>
        <w:t>Киле Антонина Сергеевна</w:t>
      </w:r>
      <w:r w:rsidRPr="00702F56">
        <w:rPr>
          <w:rFonts w:ascii="Times New Roman" w:hAnsi="Times New Roman" w:cs="Times New Roman"/>
          <w:sz w:val="24"/>
          <w:szCs w:val="24"/>
        </w:rPr>
        <w:t xml:space="preserve"> - доцент, преподаватель нанайского языка Дальневосточного гуманитарного университета.</w:t>
      </w:r>
    </w:p>
    <w:p w:rsidR="00303065" w:rsidRPr="00702F56" w:rsidRDefault="00303065" w:rsidP="00702F56">
      <w:pPr>
        <w:spacing w:after="0"/>
        <w:jc w:val="both"/>
        <w:rPr>
          <w:rFonts w:ascii="Times New Roman" w:hAnsi="Times New Roman" w:cs="Times New Roman"/>
          <w:sz w:val="24"/>
          <w:szCs w:val="24"/>
        </w:rPr>
      </w:pPr>
      <w:r w:rsidRPr="00702F56">
        <w:rPr>
          <w:rFonts w:ascii="Times New Roman" w:hAnsi="Times New Roman" w:cs="Times New Roman"/>
          <w:b/>
          <w:sz w:val="24"/>
          <w:szCs w:val="24"/>
        </w:rPr>
        <w:t>Оненко Галина Николаевна</w:t>
      </w:r>
      <w:r w:rsidRPr="00702F56">
        <w:rPr>
          <w:rFonts w:ascii="Times New Roman" w:hAnsi="Times New Roman" w:cs="Times New Roman"/>
          <w:sz w:val="24"/>
          <w:szCs w:val="24"/>
        </w:rPr>
        <w:t xml:space="preserve"> - автор учебников и программ, методических рекомендаций по нанайскому языку, награждена знаком "Отличник народного просвещения"</w:t>
      </w:r>
    </w:p>
    <w:p w:rsidR="00303065" w:rsidRPr="00702F56" w:rsidRDefault="00303065" w:rsidP="00702F56">
      <w:pPr>
        <w:spacing w:after="0"/>
        <w:jc w:val="both"/>
        <w:rPr>
          <w:rFonts w:ascii="Times New Roman" w:hAnsi="Times New Roman" w:cs="Times New Roman"/>
          <w:sz w:val="24"/>
          <w:szCs w:val="24"/>
        </w:rPr>
      </w:pPr>
      <w:r w:rsidRPr="00702F56">
        <w:rPr>
          <w:rFonts w:ascii="Times New Roman" w:hAnsi="Times New Roman" w:cs="Times New Roman"/>
          <w:b/>
          <w:sz w:val="24"/>
          <w:szCs w:val="24"/>
        </w:rPr>
        <w:t>Киле Лидия Тимофеевна</w:t>
      </w:r>
      <w:r w:rsidRPr="00702F56">
        <w:rPr>
          <w:rFonts w:ascii="Times New Roman" w:hAnsi="Times New Roman" w:cs="Times New Roman"/>
          <w:sz w:val="24"/>
          <w:szCs w:val="24"/>
        </w:rPr>
        <w:t xml:space="preserve"> -  создатель учебно-методического комплекса по родному языку, соавтор учебников "Нанай хэсэни", автор рабочих тетрадей по родному языку, победитель конкурсного отбора "Лучший учитель" в рамках приоритетного национального проекта "Образование", награждена знаком "Отличник народного просвещения".</w:t>
      </w:r>
    </w:p>
    <w:p w:rsidR="00303065" w:rsidRPr="00702F56" w:rsidRDefault="00303065" w:rsidP="00702F56">
      <w:pPr>
        <w:spacing w:after="0"/>
        <w:jc w:val="both"/>
        <w:rPr>
          <w:rFonts w:ascii="Times New Roman" w:hAnsi="Times New Roman" w:cs="Times New Roman"/>
          <w:sz w:val="24"/>
          <w:szCs w:val="24"/>
        </w:rPr>
      </w:pPr>
      <w:r w:rsidRPr="00702F56">
        <w:rPr>
          <w:rFonts w:ascii="Times New Roman" w:hAnsi="Times New Roman" w:cs="Times New Roman"/>
          <w:b/>
          <w:sz w:val="24"/>
          <w:szCs w:val="24"/>
        </w:rPr>
        <w:t>Киле Лилия Петровна</w:t>
      </w:r>
      <w:r w:rsidRPr="00702F56">
        <w:rPr>
          <w:rFonts w:ascii="Times New Roman" w:hAnsi="Times New Roman" w:cs="Times New Roman"/>
          <w:sz w:val="24"/>
          <w:szCs w:val="24"/>
        </w:rPr>
        <w:t xml:space="preserve"> - заслуженный врач Российской Федерации, почетный гражданин Нанайского района, награждена медалью "За доблестный труд", серебряной медалью </w:t>
      </w:r>
      <w:proofErr w:type="gramStart"/>
      <w:r w:rsidRPr="00702F56">
        <w:rPr>
          <w:rFonts w:ascii="Times New Roman" w:hAnsi="Times New Roman" w:cs="Times New Roman"/>
          <w:sz w:val="24"/>
          <w:szCs w:val="24"/>
        </w:rPr>
        <w:t>имени академика Павлова Академии наук Российской Федерации</w:t>
      </w:r>
      <w:proofErr w:type="gramEnd"/>
      <w:r w:rsidRPr="00702F56">
        <w:rPr>
          <w:rFonts w:ascii="Times New Roman" w:hAnsi="Times New Roman" w:cs="Times New Roman"/>
          <w:sz w:val="24"/>
          <w:szCs w:val="24"/>
        </w:rPr>
        <w:t>.</w:t>
      </w:r>
    </w:p>
    <w:p w:rsidR="00303065" w:rsidRPr="00702F56" w:rsidRDefault="00303065" w:rsidP="00702F56">
      <w:pPr>
        <w:spacing w:after="0"/>
        <w:jc w:val="both"/>
        <w:rPr>
          <w:rFonts w:ascii="Times New Roman" w:hAnsi="Times New Roman" w:cs="Times New Roman"/>
          <w:b/>
          <w:sz w:val="24"/>
          <w:szCs w:val="24"/>
        </w:rPr>
      </w:pPr>
    </w:p>
    <w:p w:rsidR="00303065" w:rsidRPr="00702F56" w:rsidRDefault="00303065" w:rsidP="00702F56">
      <w:pPr>
        <w:spacing w:after="0"/>
        <w:jc w:val="both"/>
        <w:rPr>
          <w:rFonts w:ascii="Times New Roman" w:hAnsi="Times New Roman" w:cs="Times New Roman"/>
          <w:b/>
          <w:sz w:val="24"/>
          <w:szCs w:val="24"/>
        </w:rPr>
      </w:pPr>
      <w:r w:rsidRPr="00702F56">
        <w:rPr>
          <w:rFonts w:ascii="Times New Roman" w:hAnsi="Times New Roman" w:cs="Times New Roman"/>
          <w:b/>
          <w:sz w:val="24"/>
          <w:szCs w:val="24"/>
        </w:rPr>
        <w:t>Черты школьного уклада жизни:</w:t>
      </w:r>
    </w:p>
    <w:p w:rsidR="00303065" w:rsidRPr="00702F56" w:rsidRDefault="00303065" w:rsidP="00702F56">
      <w:pPr>
        <w:numPr>
          <w:ilvl w:val="0"/>
          <w:numId w:val="2"/>
        </w:numPr>
        <w:spacing w:after="0" w:line="240" w:lineRule="auto"/>
        <w:jc w:val="both"/>
        <w:rPr>
          <w:rFonts w:ascii="Times New Roman" w:hAnsi="Times New Roman" w:cs="Times New Roman"/>
          <w:sz w:val="24"/>
          <w:szCs w:val="24"/>
        </w:rPr>
      </w:pPr>
      <w:r w:rsidRPr="00702F56">
        <w:rPr>
          <w:rFonts w:ascii="Times New Roman" w:hAnsi="Times New Roman" w:cs="Times New Roman"/>
          <w:sz w:val="24"/>
          <w:szCs w:val="24"/>
        </w:rPr>
        <w:t>уважение к личности ученика и педагога,</w:t>
      </w:r>
    </w:p>
    <w:p w:rsidR="00303065" w:rsidRPr="00702F56" w:rsidRDefault="00303065" w:rsidP="00702F56">
      <w:pPr>
        <w:numPr>
          <w:ilvl w:val="0"/>
          <w:numId w:val="2"/>
        </w:numPr>
        <w:spacing w:after="0" w:line="240" w:lineRule="auto"/>
        <w:jc w:val="both"/>
        <w:rPr>
          <w:rFonts w:ascii="Times New Roman" w:hAnsi="Times New Roman" w:cs="Times New Roman"/>
          <w:sz w:val="24"/>
          <w:szCs w:val="24"/>
        </w:rPr>
      </w:pPr>
      <w:r w:rsidRPr="00702F56">
        <w:rPr>
          <w:rFonts w:ascii="Times New Roman" w:hAnsi="Times New Roman" w:cs="Times New Roman"/>
          <w:sz w:val="24"/>
          <w:szCs w:val="24"/>
        </w:rPr>
        <w:lastRenderedPageBreak/>
        <w:t>атмосфера доверия и открытости, поддержки ученических инициатив,</w:t>
      </w:r>
    </w:p>
    <w:p w:rsidR="00303065" w:rsidRPr="00702F56" w:rsidRDefault="00303065" w:rsidP="00702F56">
      <w:pPr>
        <w:numPr>
          <w:ilvl w:val="0"/>
          <w:numId w:val="2"/>
        </w:numPr>
        <w:spacing w:after="0" w:line="240" w:lineRule="auto"/>
        <w:jc w:val="both"/>
        <w:rPr>
          <w:rFonts w:ascii="Times New Roman" w:hAnsi="Times New Roman" w:cs="Times New Roman"/>
          <w:sz w:val="24"/>
          <w:szCs w:val="24"/>
        </w:rPr>
      </w:pPr>
      <w:r w:rsidRPr="00702F56">
        <w:rPr>
          <w:rFonts w:ascii="Times New Roman" w:hAnsi="Times New Roman" w:cs="Times New Roman"/>
          <w:sz w:val="24"/>
          <w:szCs w:val="24"/>
        </w:rPr>
        <w:t>свобода выбора форм деятельности, классной и школьной жизни,</w:t>
      </w:r>
    </w:p>
    <w:p w:rsidR="00303065" w:rsidRPr="00702F56" w:rsidRDefault="00303065" w:rsidP="00702F56">
      <w:pPr>
        <w:numPr>
          <w:ilvl w:val="0"/>
          <w:numId w:val="2"/>
        </w:numPr>
        <w:spacing w:after="0" w:line="240" w:lineRule="auto"/>
        <w:jc w:val="both"/>
        <w:rPr>
          <w:rFonts w:ascii="Times New Roman" w:hAnsi="Times New Roman" w:cs="Times New Roman"/>
          <w:sz w:val="24"/>
          <w:szCs w:val="24"/>
        </w:rPr>
      </w:pPr>
      <w:r w:rsidRPr="00702F56">
        <w:rPr>
          <w:rFonts w:ascii="Times New Roman" w:hAnsi="Times New Roman" w:cs="Times New Roman"/>
          <w:sz w:val="24"/>
          <w:szCs w:val="24"/>
        </w:rPr>
        <w:t>стремление педагогов оказывать поддержку всем участникам образовательного процесса,</w:t>
      </w:r>
    </w:p>
    <w:p w:rsidR="00303065" w:rsidRPr="00702F56" w:rsidRDefault="00303065" w:rsidP="00702F56">
      <w:pPr>
        <w:numPr>
          <w:ilvl w:val="0"/>
          <w:numId w:val="2"/>
        </w:numPr>
        <w:spacing w:after="0" w:line="240" w:lineRule="auto"/>
        <w:jc w:val="both"/>
        <w:rPr>
          <w:rFonts w:ascii="Times New Roman" w:hAnsi="Times New Roman" w:cs="Times New Roman"/>
          <w:sz w:val="24"/>
          <w:szCs w:val="24"/>
        </w:rPr>
      </w:pPr>
      <w:r w:rsidRPr="00702F56">
        <w:rPr>
          <w:rFonts w:ascii="Times New Roman" w:hAnsi="Times New Roman" w:cs="Times New Roman"/>
          <w:sz w:val="24"/>
          <w:szCs w:val="24"/>
        </w:rPr>
        <w:t>создание условий для развития учащихся, с учетом их индивидуальных особенностей.</w:t>
      </w:r>
    </w:p>
    <w:p w:rsidR="00303065" w:rsidRPr="00702F56" w:rsidRDefault="00303065" w:rsidP="00702F56">
      <w:pPr>
        <w:pStyle w:val="a6"/>
        <w:spacing w:after="0"/>
        <w:jc w:val="both"/>
        <w:rPr>
          <w:rStyle w:val="a7"/>
          <w:color w:val="000000"/>
          <w:sz w:val="24"/>
          <w:szCs w:val="24"/>
        </w:rPr>
      </w:pPr>
      <w:r w:rsidRPr="00702F56">
        <w:rPr>
          <w:rStyle w:val="a7"/>
          <w:color w:val="000000"/>
          <w:sz w:val="24"/>
          <w:szCs w:val="24"/>
        </w:rPr>
        <w:t>Структурная модель школы</w:t>
      </w:r>
    </w:p>
    <w:p w:rsidR="00303065" w:rsidRPr="00702F56" w:rsidRDefault="00303065" w:rsidP="00702F56">
      <w:pPr>
        <w:spacing w:after="0"/>
        <w:jc w:val="both"/>
        <w:rPr>
          <w:rFonts w:ascii="Times New Roman" w:hAnsi="Times New Roman" w:cs="Times New Roman"/>
          <w:sz w:val="24"/>
          <w:szCs w:val="24"/>
        </w:rPr>
      </w:pPr>
      <w:r w:rsidRPr="00702F56">
        <w:rPr>
          <w:rFonts w:ascii="Times New Roman" w:hAnsi="Times New Roman" w:cs="Times New Roman"/>
          <w:sz w:val="24"/>
          <w:szCs w:val="24"/>
        </w:rPr>
        <w:t>Основное общее образование структурировано на основе Российской Федеральной программе трехуровнего образования.</w:t>
      </w:r>
    </w:p>
    <w:p w:rsidR="00303065" w:rsidRPr="00702F56" w:rsidRDefault="00303065" w:rsidP="00702F56">
      <w:pPr>
        <w:spacing w:after="0"/>
        <w:jc w:val="both"/>
        <w:rPr>
          <w:rFonts w:ascii="Times New Roman" w:hAnsi="Times New Roman" w:cs="Times New Roman"/>
          <w:sz w:val="24"/>
          <w:szCs w:val="24"/>
        </w:rPr>
      </w:pPr>
      <w:r w:rsidRPr="00702F56">
        <w:rPr>
          <w:rFonts w:ascii="Times New Roman" w:hAnsi="Times New Roman" w:cs="Times New Roman"/>
          <w:sz w:val="24"/>
          <w:szCs w:val="24"/>
        </w:rPr>
        <w:t>Число классов – 1</w:t>
      </w:r>
      <w:r w:rsidR="00A821A5" w:rsidRPr="00702F56">
        <w:rPr>
          <w:rFonts w:ascii="Times New Roman" w:hAnsi="Times New Roman" w:cs="Times New Roman"/>
          <w:sz w:val="24"/>
          <w:szCs w:val="24"/>
        </w:rPr>
        <w:t>3</w:t>
      </w:r>
      <w:r w:rsidRPr="00702F56">
        <w:rPr>
          <w:rFonts w:ascii="Times New Roman" w:hAnsi="Times New Roman" w:cs="Times New Roman"/>
          <w:sz w:val="24"/>
          <w:szCs w:val="24"/>
        </w:rPr>
        <w:t>.</w:t>
      </w:r>
    </w:p>
    <w:p w:rsidR="00303065" w:rsidRPr="00702F56" w:rsidRDefault="00303065" w:rsidP="00702F56">
      <w:pPr>
        <w:spacing w:after="0"/>
        <w:jc w:val="both"/>
        <w:rPr>
          <w:rFonts w:ascii="Times New Roman" w:hAnsi="Times New Roman" w:cs="Times New Roman"/>
          <w:sz w:val="24"/>
          <w:szCs w:val="24"/>
        </w:rPr>
      </w:pPr>
      <w:r w:rsidRPr="00702F56">
        <w:rPr>
          <w:rFonts w:ascii="Times New Roman" w:hAnsi="Times New Roman" w:cs="Times New Roman"/>
          <w:sz w:val="24"/>
          <w:szCs w:val="24"/>
        </w:rPr>
        <w:t xml:space="preserve">1 ступень образования - </w:t>
      </w:r>
      <w:r w:rsidR="00A821A5" w:rsidRPr="00702F56">
        <w:rPr>
          <w:rFonts w:ascii="Times New Roman" w:hAnsi="Times New Roman" w:cs="Times New Roman"/>
          <w:sz w:val="24"/>
          <w:szCs w:val="24"/>
        </w:rPr>
        <w:t>4</w:t>
      </w:r>
    </w:p>
    <w:p w:rsidR="00303065" w:rsidRPr="00702F56" w:rsidRDefault="00303065" w:rsidP="00702F56">
      <w:pPr>
        <w:spacing w:after="0"/>
        <w:jc w:val="both"/>
        <w:rPr>
          <w:rFonts w:ascii="Times New Roman" w:hAnsi="Times New Roman" w:cs="Times New Roman"/>
          <w:sz w:val="24"/>
          <w:szCs w:val="24"/>
        </w:rPr>
      </w:pPr>
      <w:r w:rsidRPr="00702F56">
        <w:rPr>
          <w:rFonts w:ascii="Times New Roman" w:hAnsi="Times New Roman" w:cs="Times New Roman"/>
          <w:sz w:val="24"/>
          <w:szCs w:val="24"/>
        </w:rPr>
        <w:t xml:space="preserve">2 ступень образования - </w:t>
      </w:r>
      <w:r w:rsidR="00156DD7">
        <w:rPr>
          <w:rFonts w:ascii="Times New Roman" w:hAnsi="Times New Roman" w:cs="Times New Roman"/>
          <w:sz w:val="24"/>
          <w:szCs w:val="24"/>
        </w:rPr>
        <w:t>8</w:t>
      </w:r>
    </w:p>
    <w:p w:rsidR="00303065" w:rsidRPr="00702F56" w:rsidRDefault="00303065" w:rsidP="00702F56">
      <w:pPr>
        <w:spacing w:after="0"/>
        <w:jc w:val="both"/>
        <w:rPr>
          <w:rFonts w:ascii="Times New Roman" w:hAnsi="Times New Roman" w:cs="Times New Roman"/>
          <w:sz w:val="24"/>
          <w:szCs w:val="24"/>
        </w:rPr>
      </w:pPr>
      <w:r w:rsidRPr="00702F56">
        <w:rPr>
          <w:rFonts w:ascii="Times New Roman" w:hAnsi="Times New Roman" w:cs="Times New Roman"/>
          <w:sz w:val="24"/>
          <w:szCs w:val="24"/>
        </w:rPr>
        <w:t>3 ступень образования - 2</w:t>
      </w:r>
    </w:p>
    <w:p w:rsidR="00303065" w:rsidRPr="00702F56" w:rsidRDefault="00303065" w:rsidP="00702F56">
      <w:pPr>
        <w:spacing w:after="0"/>
        <w:jc w:val="both"/>
        <w:rPr>
          <w:rFonts w:ascii="Times New Roman" w:hAnsi="Times New Roman" w:cs="Times New Roman"/>
          <w:sz w:val="24"/>
          <w:szCs w:val="24"/>
        </w:rPr>
      </w:pPr>
      <w:r w:rsidRPr="00702F56">
        <w:rPr>
          <w:rFonts w:ascii="Times New Roman" w:hAnsi="Times New Roman" w:cs="Times New Roman"/>
          <w:sz w:val="24"/>
          <w:szCs w:val="24"/>
        </w:rPr>
        <w:t>Количество учащихся - 2</w:t>
      </w:r>
      <w:r w:rsidR="009C4010" w:rsidRPr="00702F56">
        <w:rPr>
          <w:rFonts w:ascii="Times New Roman" w:hAnsi="Times New Roman" w:cs="Times New Roman"/>
          <w:sz w:val="24"/>
          <w:szCs w:val="24"/>
        </w:rPr>
        <w:t>42</w:t>
      </w:r>
    </w:p>
    <w:p w:rsidR="00303065" w:rsidRPr="00702F56" w:rsidRDefault="00303065" w:rsidP="00702F56">
      <w:pPr>
        <w:spacing w:after="0"/>
        <w:jc w:val="both"/>
        <w:rPr>
          <w:rFonts w:ascii="Times New Roman" w:hAnsi="Times New Roman" w:cs="Times New Roman"/>
          <w:sz w:val="24"/>
          <w:szCs w:val="24"/>
        </w:rPr>
      </w:pPr>
      <w:r w:rsidRPr="00702F56">
        <w:rPr>
          <w:rFonts w:ascii="Times New Roman" w:hAnsi="Times New Roman" w:cs="Times New Roman"/>
          <w:sz w:val="24"/>
          <w:szCs w:val="24"/>
        </w:rPr>
        <w:t>Количество смен – 2</w:t>
      </w:r>
    </w:p>
    <w:p w:rsidR="00303065" w:rsidRPr="00702F56" w:rsidRDefault="00303065" w:rsidP="00702F56">
      <w:pPr>
        <w:spacing w:after="0"/>
        <w:jc w:val="both"/>
        <w:rPr>
          <w:rFonts w:ascii="Times New Roman" w:hAnsi="Times New Roman" w:cs="Times New Roman"/>
          <w:sz w:val="24"/>
          <w:szCs w:val="24"/>
        </w:rPr>
      </w:pPr>
      <w:r w:rsidRPr="00702F56">
        <w:rPr>
          <w:rFonts w:ascii="Times New Roman" w:hAnsi="Times New Roman" w:cs="Times New Roman"/>
          <w:sz w:val="24"/>
          <w:szCs w:val="24"/>
        </w:rPr>
        <w:t>первая смена – 1, 4,5</w:t>
      </w:r>
      <w:r w:rsidR="00156DD7">
        <w:rPr>
          <w:rFonts w:ascii="Times New Roman" w:hAnsi="Times New Roman" w:cs="Times New Roman"/>
          <w:sz w:val="24"/>
          <w:szCs w:val="24"/>
        </w:rPr>
        <w:t>-е</w:t>
      </w:r>
      <w:r w:rsidRPr="00702F56">
        <w:rPr>
          <w:rFonts w:ascii="Times New Roman" w:hAnsi="Times New Roman" w:cs="Times New Roman"/>
          <w:sz w:val="24"/>
          <w:szCs w:val="24"/>
        </w:rPr>
        <w:t>,</w:t>
      </w:r>
      <w:r w:rsidR="00156DD7">
        <w:rPr>
          <w:rFonts w:ascii="Times New Roman" w:hAnsi="Times New Roman" w:cs="Times New Roman"/>
          <w:sz w:val="24"/>
          <w:szCs w:val="24"/>
        </w:rPr>
        <w:t>8-е</w:t>
      </w:r>
      <w:r w:rsidR="00A821A5" w:rsidRPr="00702F56">
        <w:rPr>
          <w:rFonts w:ascii="Times New Roman" w:hAnsi="Times New Roman" w:cs="Times New Roman"/>
          <w:sz w:val="24"/>
          <w:szCs w:val="24"/>
        </w:rPr>
        <w:t xml:space="preserve">, </w:t>
      </w:r>
      <w:r w:rsidR="006D6B9A" w:rsidRPr="00702F56">
        <w:rPr>
          <w:rFonts w:ascii="Times New Roman" w:hAnsi="Times New Roman" w:cs="Times New Roman"/>
          <w:sz w:val="24"/>
          <w:szCs w:val="24"/>
        </w:rPr>
        <w:t>7</w:t>
      </w:r>
      <w:r w:rsidR="00156DD7">
        <w:rPr>
          <w:rFonts w:ascii="Times New Roman" w:hAnsi="Times New Roman" w:cs="Times New Roman"/>
          <w:sz w:val="24"/>
          <w:szCs w:val="24"/>
        </w:rPr>
        <w:t>-9</w:t>
      </w:r>
      <w:r w:rsidRPr="00702F56">
        <w:rPr>
          <w:rFonts w:ascii="Times New Roman" w:hAnsi="Times New Roman" w:cs="Times New Roman"/>
          <w:sz w:val="24"/>
          <w:szCs w:val="24"/>
        </w:rPr>
        <w:t xml:space="preserve"> КРО 9, 10, 11 классы</w:t>
      </w:r>
    </w:p>
    <w:p w:rsidR="00303065" w:rsidRPr="00702F56" w:rsidRDefault="00303065" w:rsidP="00702F56">
      <w:pPr>
        <w:spacing w:after="0"/>
        <w:jc w:val="both"/>
        <w:rPr>
          <w:rFonts w:ascii="Times New Roman" w:hAnsi="Times New Roman" w:cs="Times New Roman"/>
          <w:sz w:val="24"/>
          <w:szCs w:val="24"/>
        </w:rPr>
      </w:pPr>
      <w:r w:rsidRPr="00702F56">
        <w:rPr>
          <w:rFonts w:ascii="Times New Roman" w:hAnsi="Times New Roman" w:cs="Times New Roman"/>
          <w:sz w:val="24"/>
          <w:szCs w:val="24"/>
        </w:rPr>
        <w:t xml:space="preserve">вторая смена – </w:t>
      </w:r>
      <w:r w:rsidR="00351842" w:rsidRPr="00702F56">
        <w:rPr>
          <w:rFonts w:ascii="Times New Roman" w:hAnsi="Times New Roman" w:cs="Times New Roman"/>
          <w:sz w:val="24"/>
          <w:szCs w:val="24"/>
        </w:rPr>
        <w:t>2,</w:t>
      </w:r>
      <w:r w:rsidRPr="00702F56">
        <w:rPr>
          <w:rFonts w:ascii="Times New Roman" w:hAnsi="Times New Roman" w:cs="Times New Roman"/>
          <w:sz w:val="24"/>
          <w:szCs w:val="24"/>
        </w:rPr>
        <w:t xml:space="preserve"> </w:t>
      </w:r>
      <w:r w:rsidR="00A821A5" w:rsidRPr="00702F56">
        <w:rPr>
          <w:rFonts w:ascii="Times New Roman" w:hAnsi="Times New Roman" w:cs="Times New Roman"/>
          <w:sz w:val="24"/>
          <w:szCs w:val="24"/>
        </w:rPr>
        <w:t>3,</w:t>
      </w:r>
      <w:r w:rsidR="00351842" w:rsidRPr="00702F56">
        <w:rPr>
          <w:rFonts w:ascii="Times New Roman" w:hAnsi="Times New Roman" w:cs="Times New Roman"/>
          <w:sz w:val="24"/>
          <w:szCs w:val="24"/>
        </w:rPr>
        <w:t>6</w:t>
      </w:r>
      <w:r w:rsidR="00156DD7">
        <w:rPr>
          <w:rFonts w:ascii="Times New Roman" w:hAnsi="Times New Roman" w:cs="Times New Roman"/>
          <w:sz w:val="24"/>
          <w:szCs w:val="24"/>
        </w:rPr>
        <w:t>,7</w:t>
      </w:r>
      <w:r w:rsidRPr="00702F56">
        <w:rPr>
          <w:rFonts w:ascii="Times New Roman" w:hAnsi="Times New Roman" w:cs="Times New Roman"/>
          <w:sz w:val="24"/>
          <w:szCs w:val="24"/>
        </w:rPr>
        <w:t xml:space="preserve"> классы.</w:t>
      </w:r>
    </w:p>
    <w:p w:rsidR="00A821A5" w:rsidRPr="00702F56" w:rsidRDefault="00303065" w:rsidP="00702F56">
      <w:pPr>
        <w:spacing w:after="0"/>
        <w:jc w:val="both"/>
        <w:rPr>
          <w:rFonts w:ascii="Times New Roman" w:hAnsi="Times New Roman" w:cs="Times New Roman"/>
          <w:sz w:val="24"/>
          <w:szCs w:val="24"/>
        </w:rPr>
      </w:pPr>
      <w:r w:rsidRPr="00702F56">
        <w:rPr>
          <w:rFonts w:ascii="Times New Roman" w:hAnsi="Times New Roman" w:cs="Times New Roman"/>
          <w:sz w:val="24"/>
          <w:szCs w:val="24"/>
        </w:rPr>
        <w:t xml:space="preserve">Средняя наполняемость классов </w:t>
      </w:r>
      <w:r w:rsidR="00A821A5" w:rsidRPr="00702F56">
        <w:rPr>
          <w:rFonts w:ascii="Times New Roman" w:hAnsi="Times New Roman" w:cs="Times New Roman"/>
          <w:sz w:val="24"/>
          <w:szCs w:val="24"/>
        </w:rPr>
        <w:t>–</w:t>
      </w:r>
      <w:r w:rsidRPr="00702F56">
        <w:rPr>
          <w:rFonts w:ascii="Times New Roman" w:hAnsi="Times New Roman" w:cs="Times New Roman"/>
          <w:sz w:val="24"/>
          <w:szCs w:val="24"/>
        </w:rPr>
        <w:t xml:space="preserve"> </w:t>
      </w:r>
      <w:bookmarkStart w:id="0" w:name="_GoBack"/>
      <w:r w:rsidRPr="00702F56">
        <w:rPr>
          <w:rFonts w:ascii="Times New Roman" w:hAnsi="Times New Roman" w:cs="Times New Roman"/>
          <w:sz w:val="24"/>
          <w:szCs w:val="24"/>
        </w:rPr>
        <w:t>1</w:t>
      </w:r>
      <w:r w:rsidR="00A821A5" w:rsidRPr="00702F56">
        <w:rPr>
          <w:rFonts w:ascii="Times New Roman" w:hAnsi="Times New Roman" w:cs="Times New Roman"/>
          <w:sz w:val="24"/>
          <w:szCs w:val="24"/>
        </w:rPr>
        <w:t>7,38</w:t>
      </w:r>
    </w:p>
    <w:bookmarkEnd w:id="0"/>
    <w:p w:rsidR="00303065" w:rsidRPr="00702F56" w:rsidRDefault="00303065" w:rsidP="00702F56">
      <w:pPr>
        <w:spacing w:after="0"/>
        <w:jc w:val="both"/>
        <w:rPr>
          <w:rFonts w:ascii="Times New Roman" w:hAnsi="Times New Roman" w:cs="Times New Roman"/>
          <w:b/>
          <w:sz w:val="24"/>
          <w:szCs w:val="24"/>
        </w:rPr>
      </w:pPr>
      <w:r w:rsidRPr="00702F56">
        <w:rPr>
          <w:rFonts w:ascii="Times New Roman" w:hAnsi="Times New Roman" w:cs="Times New Roman"/>
          <w:sz w:val="24"/>
          <w:szCs w:val="24"/>
        </w:rPr>
        <w:t xml:space="preserve">Качество знаний – </w:t>
      </w:r>
      <w:r w:rsidR="009C4010" w:rsidRPr="00702F56">
        <w:rPr>
          <w:rFonts w:ascii="Times New Roman" w:hAnsi="Times New Roman" w:cs="Times New Roman"/>
          <w:sz w:val="24"/>
          <w:szCs w:val="24"/>
        </w:rPr>
        <w:t>3</w:t>
      </w:r>
      <w:r w:rsidR="00A4782B">
        <w:rPr>
          <w:rFonts w:ascii="Times New Roman" w:hAnsi="Times New Roman" w:cs="Times New Roman"/>
          <w:sz w:val="24"/>
          <w:szCs w:val="24"/>
        </w:rPr>
        <w:t>2,8</w:t>
      </w:r>
      <w:r w:rsidRPr="00702F56">
        <w:rPr>
          <w:rFonts w:ascii="Times New Roman" w:hAnsi="Times New Roman" w:cs="Times New Roman"/>
          <w:sz w:val="24"/>
          <w:szCs w:val="24"/>
        </w:rPr>
        <w:t>%</w:t>
      </w:r>
    </w:p>
    <w:p w:rsidR="00303065" w:rsidRPr="00702F56" w:rsidRDefault="00303065" w:rsidP="00702F56">
      <w:pPr>
        <w:spacing w:after="0"/>
        <w:jc w:val="both"/>
        <w:rPr>
          <w:rFonts w:ascii="Times New Roman" w:hAnsi="Times New Roman" w:cs="Times New Roman"/>
          <w:sz w:val="24"/>
          <w:szCs w:val="24"/>
        </w:rPr>
      </w:pPr>
      <w:r w:rsidRPr="00702F56">
        <w:rPr>
          <w:rFonts w:ascii="Times New Roman" w:hAnsi="Times New Roman" w:cs="Times New Roman"/>
          <w:sz w:val="24"/>
          <w:szCs w:val="24"/>
        </w:rPr>
        <w:t>Число педагогов – 2</w:t>
      </w:r>
      <w:r w:rsidR="009C4010" w:rsidRPr="00702F56">
        <w:rPr>
          <w:rFonts w:ascii="Times New Roman" w:hAnsi="Times New Roman" w:cs="Times New Roman"/>
          <w:sz w:val="24"/>
          <w:szCs w:val="24"/>
        </w:rPr>
        <w:t>3</w:t>
      </w:r>
    </w:p>
    <w:p w:rsidR="00303065" w:rsidRPr="00702F56" w:rsidRDefault="00303065" w:rsidP="00702F56">
      <w:pPr>
        <w:spacing w:after="0"/>
        <w:jc w:val="both"/>
        <w:rPr>
          <w:rFonts w:ascii="Times New Roman" w:hAnsi="Times New Roman" w:cs="Times New Roman"/>
          <w:b/>
          <w:sz w:val="24"/>
          <w:szCs w:val="24"/>
        </w:rPr>
      </w:pPr>
      <w:r w:rsidRPr="00702F56">
        <w:rPr>
          <w:rFonts w:ascii="Times New Roman" w:hAnsi="Times New Roman" w:cs="Times New Roman"/>
          <w:b/>
          <w:sz w:val="24"/>
          <w:szCs w:val="24"/>
        </w:rPr>
        <w:t>Образовательный уровень педагогического состава:</w:t>
      </w:r>
    </w:p>
    <w:p w:rsidR="00303065" w:rsidRPr="00702F56" w:rsidRDefault="00303065" w:rsidP="00702F56">
      <w:pPr>
        <w:spacing w:after="0"/>
        <w:jc w:val="both"/>
        <w:rPr>
          <w:rFonts w:ascii="Times New Roman" w:hAnsi="Times New Roman" w:cs="Times New Roman"/>
          <w:sz w:val="24"/>
          <w:szCs w:val="24"/>
        </w:rPr>
      </w:pPr>
      <w:r w:rsidRPr="00702F56">
        <w:rPr>
          <w:rFonts w:ascii="Times New Roman" w:hAnsi="Times New Roman" w:cs="Times New Roman"/>
          <w:sz w:val="24"/>
          <w:szCs w:val="24"/>
        </w:rPr>
        <w:t>Высшее образование – 2</w:t>
      </w:r>
      <w:r w:rsidR="009C4010" w:rsidRPr="00702F56">
        <w:rPr>
          <w:rFonts w:ascii="Times New Roman" w:hAnsi="Times New Roman" w:cs="Times New Roman"/>
          <w:sz w:val="24"/>
          <w:szCs w:val="24"/>
        </w:rPr>
        <w:t>1</w:t>
      </w:r>
      <w:r w:rsidRPr="00702F56">
        <w:rPr>
          <w:rFonts w:ascii="Times New Roman" w:hAnsi="Times New Roman" w:cs="Times New Roman"/>
          <w:sz w:val="24"/>
          <w:szCs w:val="24"/>
        </w:rPr>
        <w:t xml:space="preserve"> чел. </w:t>
      </w:r>
    </w:p>
    <w:p w:rsidR="00303065" w:rsidRPr="00702F56" w:rsidRDefault="00303065" w:rsidP="00702F56">
      <w:pPr>
        <w:spacing w:after="0"/>
        <w:jc w:val="both"/>
        <w:rPr>
          <w:rFonts w:ascii="Times New Roman" w:hAnsi="Times New Roman" w:cs="Times New Roman"/>
          <w:sz w:val="24"/>
          <w:szCs w:val="24"/>
        </w:rPr>
      </w:pPr>
      <w:r w:rsidRPr="00702F56">
        <w:rPr>
          <w:rFonts w:ascii="Times New Roman" w:hAnsi="Times New Roman" w:cs="Times New Roman"/>
          <w:sz w:val="24"/>
          <w:szCs w:val="24"/>
        </w:rPr>
        <w:t xml:space="preserve">Среднее - специальное образование – </w:t>
      </w:r>
      <w:r w:rsidR="009C4010" w:rsidRPr="00702F56">
        <w:rPr>
          <w:rFonts w:ascii="Times New Roman" w:hAnsi="Times New Roman" w:cs="Times New Roman"/>
          <w:sz w:val="24"/>
          <w:szCs w:val="24"/>
        </w:rPr>
        <w:t>2</w:t>
      </w:r>
      <w:r w:rsidRPr="00702F56">
        <w:rPr>
          <w:rFonts w:ascii="Times New Roman" w:hAnsi="Times New Roman" w:cs="Times New Roman"/>
          <w:sz w:val="24"/>
          <w:szCs w:val="24"/>
        </w:rPr>
        <w:t xml:space="preserve"> чел.</w:t>
      </w:r>
    </w:p>
    <w:p w:rsidR="00303065" w:rsidRPr="00702F56" w:rsidRDefault="00303065" w:rsidP="00702F56">
      <w:pPr>
        <w:spacing w:after="0"/>
        <w:jc w:val="both"/>
        <w:rPr>
          <w:rFonts w:ascii="Times New Roman" w:hAnsi="Times New Roman" w:cs="Times New Roman"/>
          <w:b/>
          <w:sz w:val="24"/>
          <w:szCs w:val="24"/>
        </w:rPr>
      </w:pPr>
      <w:r w:rsidRPr="00702F56">
        <w:rPr>
          <w:rFonts w:ascii="Times New Roman" w:hAnsi="Times New Roman" w:cs="Times New Roman"/>
          <w:b/>
          <w:sz w:val="24"/>
          <w:szCs w:val="24"/>
        </w:rPr>
        <w:t>Квалификационные характеристики педагогов:</w:t>
      </w:r>
    </w:p>
    <w:p w:rsidR="00303065" w:rsidRPr="00702F56" w:rsidRDefault="00303065" w:rsidP="00702F56">
      <w:pPr>
        <w:spacing w:after="0"/>
        <w:jc w:val="both"/>
        <w:rPr>
          <w:rFonts w:ascii="Times New Roman" w:hAnsi="Times New Roman" w:cs="Times New Roman"/>
          <w:sz w:val="24"/>
          <w:szCs w:val="24"/>
        </w:rPr>
      </w:pPr>
      <w:r w:rsidRPr="00702F56">
        <w:rPr>
          <w:rFonts w:ascii="Times New Roman" w:hAnsi="Times New Roman" w:cs="Times New Roman"/>
          <w:sz w:val="24"/>
          <w:szCs w:val="24"/>
        </w:rPr>
        <w:t>Высшая квалификационная категория – 5 чел.</w:t>
      </w:r>
    </w:p>
    <w:p w:rsidR="00303065" w:rsidRPr="00702F56" w:rsidRDefault="00303065" w:rsidP="00702F56">
      <w:pPr>
        <w:spacing w:after="0"/>
        <w:jc w:val="both"/>
        <w:rPr>
          <w:rFonts w:ascii="Times New Roman" w:hAnsi="Times New Roman" w:cs="Times New Roman"/>
          <w:sz w:val="24"/>
          <w:szCs w:val="24"/>
        </w:rPr>
      </w:pPr>
      <w:r w:rsidRPr="00702F56">
        <w:rPr>
          <w:rFonts w:ascii="Times New Roman" w:hAnsi="Times New Roman" w:cs="Times New Roman"/>
          <w:sz w:val="24"/>
          <w:szCs w:val="24"/>
        </w:rPr>
        <w:t xml:space="preserve">Первую квалификационную категорию –  </w:t>
      </w:r>
      <w:r w:rsidR="009C4010" w:rsidRPr="00702F56">
        <w:rPr>
          <w:rFonts w:ascii="Times New Roman" w:hAnsi="Times New Roman" w:cs="Times New Roman"/>
          <w:sz w:val="24"/>
          <w:szCs w:val="24"/>
        </w:rPr>
        <w:t>7</w:t>
      </w:r>
      <w:r w:rsidRPr="00702F56">
        <w:rPr>
          <w:rFonts w:ascii="Times New Roman" w:hAnsi="Times New Roman" w:cs="Times New Roman"/>
          <w:sz w:val="24"/>
          <w:szCs w:val="24"/>
        </w:rPr>
        <w:t xml:space="preserve"> чел.</w:t>
      </w:r>
    </w:p>
    <w:p w:rsidR="00303065" w:rsidRPr="00702F56" w:rsidRDefault="00303065" w:rsidP="00702F56">
      <w:pPr>
        <w:spacing w:after="0"/>
        <w:jc w:val="both"/>
        <w:rPr>
          <w:rFonts w:ascii="Times New Roman" w:hAnsi="Times New Roman" w:cs="Times New Roman"/>
          <w:sz w:val="24"/>
          <w:szCs w:val="24"/>
        </w:rPr>
      </w:pPr>
      <w:r w:rsidRPr="00702F56">
        <w:rPr>
          <w:rFonts w:ascii="Times New Roman" w:hAnsi="Times New Roman" w:cs="Times New Roman"/>
          <w:sz w:val="24"/>
          <w:szCs w:val="24"/>
        </w:rPr>
        <w:t xml:space="preserve">Соответствие занимаемой должности – </w:t>
      </w:r>
      <w:r w:rsidR="009C4010" w:rsidRPr="00702F56">
        <w:rPr>
          <w:rFonts w:ascii="Times New Roman" w:hAnsi="Times New Roman" w:cs="Times New Roman"/>
          <w:sz w:val="24"/>
          <w:szCs w:val="24"/>
        </w:rPr>
        <w:t>9</w:t>
      </w:r>
      <w:r w:rsidRPr="00702F56">
        <w:rPr>
          <w:rFonts w:ascii="Times New Roman" w:hAnsi="Times New Roman" w:cs="Times New Roman"/>
          <w:sz w:val="24"/>
          <w:szCs w:val="24"/>
        </w:rPr>
        <w:t xml:space="preserve"> чел.</w:t>
      </w:r>
    </w:p>
    <w:p w:rsidR="00303065" w:rsidRPr="00702F56" w:rsidRDefault="00303065" w:rsidP="00702F56">
      <w:pPr>
        <w:spacing w:after="0"/>
        <w:jc w:val="both"/>
        <w:rPr>
          <w:rFonts w:ascii="Times New Roman" w:hAnsi="Times New Roman" w:cs="Times New Roman"/>
          <w:sz w:val="24"/>
          <w:szCs w:val="24"/>
        </w:rPr>
      </w:pPr>
      <w:r w:rsidRPr="00702F56">
        <w:rPr>
          <w:rFonts w:ascii="Times New Roman" w:hAnsi="Times New Roman" w:cs="Times New Roman"/>
          <w:sz w:val="24"/>
          <w:szCs w:val="24"/>
        </w:rPr>
        <w:t>Почетное звание - заслуженный учитель РФ – 1</w:t>
      </w:r>
    </w:p>
    <w:p w:rsidR="00303065" w:rsidRPr="00702F56" w:rsidRDefault="00303065" w:rsidP="00702F56">
      <w:pPr>
        <w:spacing w:after="0"/>
        <w:jc w:val="both"/>
        <w:rPr>
          <w:rFonts w:ascii="Times New Roman" w:hAnsi="Times New Roman" w:cs="Times New Roman"/>
          <w:sz w:val="24"/>
          <w:szCs w:val="24"/>
        </w:rPr>
      </w:pPr>
      <w:r w:rsidRPr="00702F56">
        <w:rPr>
          <w:rFonts w:ascii="Times New Roman" w:hAnsi="Times New Roman" w:cs="Times New Roman"/>
          <w:sz w:val="24"/>
          <w:szCs w:val="24"/>
        </w:rPr>
        <w:t>отличник народного просвещения- 1</w:t>
      </w:r>
    </w:p>
    <w:p w:rsidR="00303065" w:rsidRPr="00702F56" w:rsidRDefault="00303065" w:rsidP="00702F56">
      <w:pPr>
        <w:spacing w:after="0"/>
        <w:jc w:val="both"/>
        <w:rPr>
          <w:rFonts w:ascii="Times New Roman" w:hAnsi="Times New Roman" w:cs="Times New Roman"/>
          <w:sz w:val="24"/>
          <w:szCs w:val="24"/>
        </w:rPr>
      </w:pPr>
      <w:r w:rsidRPr="00702F56">
        <w:rPr>
          <w:rFonts w:ascii="Times New Roman" w:hAnsi="Times New Roman" w:cs="Times New Roman"/>
          <w:sz w:val="24"/>
          <w:szCs w:val="24"/>
        </w:rPr>
        <w:t>Медаль «За трудовое отличие» - 1</w:t>
      </w:r>
    </w:p>
    <w:p w:rsidR="00303065" w:rsidRPr="00702F56" w:rsidRDefault="00303065" w:rsidP="00702F56">
      <w:pPr>
        <w:pStyle w:val="a3"/>
        <w:spacing w:line="240" w:lineRule="auto"/>
        <w:ind w:firstLine="0"/>
        <w:rPr>
          <w:rFonts w:ascii="Times New Roman" w:hAnsi="Times New Roman" w:cs="Times New Roman"/>
          <w:sz w:val="24"/>
          <w:szCs w:val="24"/>
        </w:rPr>
      </w:pPr>
      <w:r w:rsidRPr="00702F56">
        <w:rPr>
          <w:rFonts w:ascii="Times New Roman" w:hAnsi="Times New Roman" w:cs="Times New Roman"/>
          <w:sz w:val="24"/>
          <w:szCs w:val="24"/>
        </w:rPr>
        <w:t>Почетная грамота Министерства образования и науки РФ – 5</w:t>
      </w:r>
    </w:p>
    <w:p w:rsidR="00303065" w:rsidRPr="00702F56" w:rsidRDefault="00303065" w:rsidP="00702F56">
      <w:pPr>
        <w:pStyle w:val="a3"/>
        <w:spacing w:line="240" w:lineRule="auto"/>
        <w:ind w:firstLine="0"/>
        <w:rPr>
          <w:rFonts w:ascii="Times New Roman" w:hAnsi="Times New Roman" w:cs="Times New Roman"/>
          <w:sz w:val="24"/>
          <w:szCs w:val="24"/>
        </w:rPr>
      </w:pPr>
    </w:p>
    <w:p w:rsidR="00303065" w:rsidRPr="00702F56" w:rsidRDefault="00303065" w:rsidP="00702F56">
      <w:pPr>
        <w:pStyle w:val="a3"/>
        <w:spacing w:line="240" w:lineRule="auto"/>
        <w:rPr>
          <w:rFonts w:ascii="Times New Roman" w:hAnsi="Times New Roman" w:cs="Times New Roman"/>
          <w:b/>
          <w:sz w:val="24"/>
          <w:szCs w:val="24"/>
        </w:rPr>
      </w:pPr>
      <w:r w:rsidRPr="00702F56">
        <w:rPr>
          <w:rFonts w:ascii="Times New Roman" w:hAnsi="Times New Roman" w:cs="Times New Roman"/>
          <w:b/>
          <w:sz w:val="24"/>
          <w:szCs w:val="24"/>
        </w:rPr>
        <w:t>Структура управления общеобразовательного учреждения, его органов самоуправления.</w:t>
      </w:r>
    </w:p>
    <w:p w:rsidR="00E65C97" w:rsidRPr="00702F56" w:rsidRDefault="00E65C97" w:rsidP="00E65C97">
      <w:pPr>
        <w:autoSpaceDE w:val="0"/>
        <w:autoSpaceDN w:val="0"/>
        <w:adjustRightInd w:val="0"/>
        <w:spacing w:before="9" w:after="0"/>
        <w:ind w:firstLine="708"/>
        <w:jc w:val="both"/>
        <w:rPr>
          <w:rFonts w:ascii="Times New Roman" w:hAnsi="Times New Roman" w:cs="Times New Roman"/>
          <w:sz w:val="24"/>
          <w:szCs w:val="24"/>
        </w:rPr>
      </w:pPr>
      <w:r w:rsidRPr="00702F56">
        <w:rPr>
          <w:rFonts w:ascii="Times New Roman" w:hAnsi="Times New Roman" w:cs="Times New Roman"/>
          <w:sz w:val="24"/>
          <w:szCs w:val="24"/>
        </w:rPr>
        <w:t>Управление школой осуществляется на принципах единоначалия и самоуправления.</w:t>
      </w:r>
    </w:p>
    <w:p w:rsidR="001814CF" w:rsidRDefault="00E65C97" w:rsidP="001814CF">
      <w:pPr>
        <w:tabs>
          <w:tab w:val="left" w:pos="709"/>
        </w:tabs>
        <w:spacing w:after="0"/>
        <w:ind w:firstLine="180"/>
        <w:jc w:val="both"/>
        <w:rPr>
          <w:rFonts w:ascii="Times New Roman" w:eastAsia="Calibri" w:hAnsi="Times New Roman" w:cs="Times New Roman"/>
          <w:sz w:val="24"/>
          <w:szCs w:val="24"/>
          <w:lang w:eastAsia="zh-CN"/>
        </w:rPr>
      </w:pPr>
      <w:r>
        <w:rPr>
          <w:rFonts w:ascii="Times New Roman" w:eastAsia="Calibri" w:hAnsi="Times New Roman" w:cs="Times New Roman"/>
          <w:b/>
          <w:sz w:val="24"/>
          <w:szCs w:val="24"/>
          <w:lang w:eastAsia="zh-CN"/>
        </w:rPr>
        <w:tab/>
      </w:r>
      <w:r w:rsidR="001814CF" w:rsidRPr="001814CF">
        <w:rPr>
          <w:rFonts w:ascii="Times New Roman" w:eastAsia="Calibri" w:hAnsi="Times New Roman" w:cs="Times New Roman"/>
          <w:b/>
          <w:sz w:val="24"/>
          <w:szCs w:val="24"/>
          <w:lang w:eastAsia="zh-CN"/>
        </w:rPr>
        <w:t>Управленческий аппарат</w:t>
      </w:r>
      <w:r w:rsidR="001814CF" w:rsidRPr="001814CF">
        <w:rPr>
          <w:rFonts w:ascii="Times New Roman" w:eastAsia="Calibri" w:hAnsi="Times New Roman" w:cs="Times New Roman"/>
          <w:sz w:val="24"/>
          <w:szCs w:val="24"/>
          <w:lang w:eastAsia="zh-CN"/>
        </w:rPr>
        <w:t xml:space="preserve"> сформирован, распределены функциональные обязанности между членами администрации, регламентируемые приказом по образовательному учреждению МБОУ СОШ с. </w:t>
      </w:r>
      <w:r w:rsidR="001814CF">
        <w:rPr>
          <w:rFonts w:ascii="Times New Roman" w:eastAsia="Calibri" w:hAnsi="Times New Roman" w:cs="Times New Roman"/>
          <w:sz w:val="24"/>
          <w:szCs w:val="24"/>
          <w:lang w:eastAsia="zh-CN"/>
        </w:rPr>
        <w:t>Найхин</w:t>
      </w:r>
      <w:r w:rsidR="001814CF" w:rsidRPr="001814CF">
        <w:rPr>
          <w:rFonts w:ascii="Times New Roman" w:eastAsia="Calibri" w:hAnsi="Times New Roman" w:cs="Times New Roman"/>
          <w:sz w:val="24"/>
          <w:szCs w:val="24"/>
          <w:lang w:eastAsia="zh-CN"/>
        </w:rPr>
        <w:t>.</w:t>
      </w:r>
    </w:p>
    <w:p w:rsidR="001814CF" w:rsidRPr="001814CF" w:rsidRDefault="001814CF" w:rsidP="001814CF">
      <w:pPr>
        <w:spacing w:after="0"/>
        <w:ind w:firstLine="708"/>
        <w:jc w:val="both"/>
        <w:rPr>
          <w:rFonts w:ascii="Times New Roman" w:eastAsia="Calibri" w:hAnsi="Times New Roman" w:cs="Times New Roman"/>
          <w:sz w:val="24"/>
          <w:szCs w:val="24"/>
          <w:lang w:eastAsia="zh-CN"/>
        </w:rPr>
      </w:pPr>
      <w:r w:rsidRPr="001814CF">
        <w:rPr>
          <w:rFonts w:ascii="Times New Roman" w:eastAsia="Calibri" w:hAnsi="Times New Roman" w:cs="Times New Roman"/>
          <w:sz w:val="24"/>
          <w:szCs w:val="24"/>
          <w:lang w:eastAsia="zh-CN"/>
        </w:rPr>
        <w:t xml:space="preserve">Функциональные обязанности, распределенные среди членов администрации, обеспечивают режим жесткого функционирования и гибкого развития, однако все члены администрации владеют всеми основными вопросами, в случае необходимости осуществляют замену. Это обусловлено достаточным уровнем управленческой культуры, владением современными информационными технологиями. </w:t>
      </w:r>
    </w:p>
    <w:p w:rsidR="001814CF" w:rsidRPr="001814CF" w:rsidRDefault="001814CF" w:rsidP="001814CF">
      <w:pPr>
        <w:spacing w:after="0"/>
        <w:ind w:firstLine="708"/>
        <w:jc w:val="both"/>
        <w:rPr>
          <w:rFonts w:ascii="Times New Roman" w:eastAsia="Calibri" w:hAnsi="Times New Roman" w:cs="Times New Roman"/>
          <w:sz w:val="24"/>
          <w:szCs w:val="24"/>
          <w:lang w:eastAsia="zh-CN"/>
        </w:rPr>
      </w:pPr>
      <w:r w:rsidRPr="001814CF">
        <w:rPr>
          <w:rFonts w:ascii="Times New Roman" w:eastAsia="Calibri" w:hAnsi="Times New Roman" w:cs="Times New Roman"/>
          <w:sz w:val="24"/>
          <w:szCs w:val="24"/>
          <w:lang w:eastAsia="zh-CN"/>
        </w:rPr>
        <w:t xml:space="preserve">Целостная работа механизма управления, координирование деятельности педагогического коллектива осуществляется </w:t>
      </w:r>
      <w:proofErr w:type="gramStart"/>
      <w:r w:rsidRPr="001814CF">
        <w:rPr>
          <w:rFonts w:ascii="Times New Roman" w:eastAsia="Calibri" w:hAnsi="Times New Roman" w:cs="Times New Roman"/>
          <w:sz w:val="24"/>
          <w:szCs w:val="24"/>
          <w:lang w:eastAsia="zh-CN"/>
        </w:rPr>
        <w:t>через</w:t>
      </w:r>
      <w:proofErr w:type="gramEnd"/>
      <w:r w:rsidRPr="001814CF">
        <w:rPr>
          <w:rFonts w:ascii="Times New Roman" w:eastAsia="Calibri" w:hAnsi="Times New Roman" w:cs="Times New Roman"/>
          <w:sz w:val="24"/>
          <w:szCs w:val="24"/>
          <w:lang w:eastAsia="zh-CN"/>
        </w:rPr>
        <w:t xml:space="preserve">: </w:t>
      </w:r>
    </w:p>
    <w:p w:rsidR="001814CF" w:rsidRPr="001814CF" w:rsidRDefault="001814CF" w:rsidP="001814CF">
      <w:pPr>
        <w:numPr>
          <w:ilvl w:val="0"/>
          <w:numId w:val="32"/>
        </w:numPr>
        <w:spacing w:after="0" w:line="240" w:lineRule="auto"/>
        <w:jc w:val="both"/>
        <w:rPr>
          <w:rFonts w:ascii="Times New Roman" w:eastAsia="Calibri" w:hAnsi="Times New Roman" w:cs="Times New Roman"/>
          <w:sz w:val="24"/>
          <w:szCs w:val="24"/>
          <w:lang w:eastAsia="zh-CN"/>
        </w:rPr>
      </w:pPr>
      <w:r w:rsidRPr="001814CF">
        <w:rPr>
          <w:rFonts w:ascii="Times New Roman" w:eastAsia="Calibri" w:hAnsi="Times New Roman" w:cs="Times New Roman"/>
          <w:sz w:val="24"/>
          <w:szCs w:val="24"/>
          <w:lang w:eastAsia="zh-CN"/>
        </w:rPr>
        <w:lastRenderedPageBreak/>
        <w:t>Четкое определение уровня управления, их функционала и связи между ними;</w:t>
      </w:r>
    </w:p>
    <w:p w:rsidR="001814CF" w:rsidRPr="001814CF" w:rsidRDefault="001814CF" w:rsidP="001814CF">
      <w:pPr>
        <w:numPr>
          <w:ilvl w:val="0"/>
          <w:numId w:val="32"/>
        </w:numPr>
        <w:spacing w:after="0" w:line="240" w:lineRule="auto"/>
        <w:jc w:val="both"/>
        <w:rPr>
          <w:rFonts w:ascii="Times New Roman" w:eastAsia="Calibri" w:hAnsi="Times New Roman" w:cs="Times New Roman"/>
          <w:sz w:val="24"/>
          <w:szCs w:val="24"/>
          <w:lang w:eastAsia="zh-CN"/>
        </w:rPr>
      </w:pPr>
      <w:r w:rsidRPr="001814CF">
        <w:rPr>
          <w:rFonts w:ascii="Times New Roman" w:eastAsia="Calibri" w:hAnsi="Times New Roman" w:cs="Times New Roman"/>
          <w:sz w:val="24"/>
          <w:szCs w:val="24"/>
          <w:lang w:eastAsia="zh-CN"/>
        </w:rPr>
        <w:t>Построение работы на перспективной, прогнозируемой основе по программе развития;</w:t>
      </w:r>
    </w:p>
    <w:p w:rsidR="001814CF" w:rsidRPr="001814CF" w:rsidRDefault="001814CF" w:rsidP="001814CF">
      <w:pPr>
        <w:numPr>
          <w:ilvl w:val="0"/>
          <w:numId w:val="32"/>
        </w:numPr>
        <w:spacing w:after="0" w:line="240" w:lineRule="auto"/>
        <w:jc w:val="both"/>
        <w:rPr>
          <w:rFonts w:ascii="Times New Roman" w:eastAsia="Calibri" w:hAnsi="Times New Roman" w:cs="Times New Roman"/>
          <w:sz w:val="24"/>
          <w:szCs w:val="24"/>
          <w:lang w:eastAsia="zh-CN"/>
        </w:rPr>
      </w:pPr>
      <w:r w:rsidRPr="001814CF">
        <w:rPr>
          <w:rFonts w:ascii="Times New Roman" w:eastAsia="Calibri" w:hAnsi="Times New Roman" w:cs="Times New Roman"/>
          <w:sz w:val="24"/>
          <w:szCs w:val="24"/>
          <w:lang w:eastAsia="zh-CN"/>
        </w:rPr>
        <w:t>Перевод делопроизводства на компьютеризированную основу;</w:t>
      </w:r>
    </w:p>
    <w:p w:rsidR="001814CF" w:rsidRPr="001814CF" w:rsidRDefault="001814CF" w:rsidP="001814CF">
      <w:pPr>
        <w:numPr>
          <w:ilvl w:val="0"/>
          <w:numId w:val="32"/>
        </w:numPr>
        <w:spacing w:after="0" w:line="240" w:lineRule="auto"/>
        <w:jc w:val="both"/>
        <w:rPr>
          <w:rFonts w:ascii="Times New Roman" w:eastAsia="Calibri" w:hAnsi="Times New Roman" w:cs="Times New Roman"/>
          <w:sz w:val="24"/>
          <w:szCs w:val="24"/>
          <w:lang w:eastAsia="zh-CN"/>
        </w:rPr>
      </w:pPr>
      <w:r w:rsidRPr="001814CF">
        <w:rPr>
          <w:rFonts w:ascii="Times New Roman" w:eastAsia="Calibri" w:hAnsi="Times New Roman" w:cs="Times New Roman"/>
          <w:sz w:val="24"/>
          <w:szCs w:val="24"/>
          <w:lang w:eastAsia="zh-CN"/>
        </w:rPr>
        <w:t>Системность ВШК;</w:t>
      </w:r>
    </w:p>
    <w:p w:rsidR="001814CF" w:rsidRPr="001814CF" w:rsidRDefault="001814CF" w:rsidP="001814CF">
      <w:pPr>
        <w:numPr>
          <w:ilvl w:val="0"/>
          <w:numId w:val="32"/>
        </w:numPr>
        <w:spacing w:after="0" w:line="240" w:lineRule="auto"/>
        <w:jc w:val="both"/>
        <w:rPr>
          <w:rFonts w:ascii="Times New Roman" w:eastAsia="Calibri" w:hAnsi="Times New Roman" w:cs="Times New Roman"/>
          <w:sz w:val="24"/>
          <w:szCs w:val="24"/>
          <w:lang w:eastAsia="zh-CN"/>
        </w:rPr>
      </w:pPr>
      <w:r w:rsidRPr="001814CF">
        <w:rPr>
          <w:rFonts w:ascii="Times New Roman" w:eastAsia="Calibri" w:hAnsi="Times New Roman" w:cs="Times New Roman"/>
          <w:sz w:val="24"/>
          <w:szCs w:val="24"/>
          <w:lang w:eastAsia="zh-CN"/>
        </w:rPr>
        <w:t>Внедрение системного подхода в диагностике состояния УВП.</w:t>
      </w:r>
    </w:p>
    <w:p w:rsidR="001814CF" w:rsidRPr="001814CF" w:rsidRDefault="001814CF" w:rsidP="001814CF">
      <w:pPr>
        <w:ind w:firstLine="708"/>
        <w:jc w:val="both"/>
        <w:rPr>
          <w:rFonts w:ascii="Times New Roman" w:eastAsia="Calibri" w:hAnsi="Times New Roman" w:cs="Times New Roman"/>
          <w:sz w:val="24"/>
          <w:szCs w:val="24"/>
          <w:lang w:eastAsia="zh-CN"/>
        </w:rPr>
      </w:pPr>
      <w:r w:rsidRPr="001814CF">
        <w:rPr>
          <w:rFonts w:ascii="Times New Roman" w:eastAsia="Calibri" w:hAnsi="Times New Roman" w:cs="Times New Roman"/>
          <w:sz w:val="24"/>
          <w:szCs w:val="24"/>
          <w:lang w:eastAsia="zh-CN"/>
        </w:rPr>
        <w:t xml:space="preserve">Администрация школы, делегируя управленческие полномочия, предоставляет право планировать использование часов школьного компонента, обсуждать программы спецкурсов, выполнять контролирующие функции: проверка и ведение школьной документации (тетради, дневники), выполнение практической части учебных программ. Участие учителей в педагогических советах предоставляет широкое право в определении и принятии тех или иных решений, а также в их исполнении (работа аналитической группы), а рефлексия проводимых мероприятий позволяет управленческой команде своевременно и оперативно корректировать свою деятельность и деятельность педагогического коллектива. </w:t>
      </w:r>
    </w:p>
    <w:tbl>
      <w:tblPr>
        <w:tblW w:w="10101" w:type="dxa"/>
        <w:tblLayout w:type="fixed"/>
        <w:tblLook w:val="0000"/>
      </w:tblPr>
      <w:tblGrid>
        <w:gridCol w:w="817"/>
        <w:gridCol w:w="1767"/>
        <w:gridCol w:w="1706"/>
        <w:gridCol w:w="1134"/>
        <w:gridCol w:w="1134"/>
        <w:gridCol w:w="1417"/>
        <w:gridCol w:w="2126"/>
      </w:tblGrid>
      <w:tr w:rsidR="001814CF" w:rsidRPr="001814CF" w:rsidTr="001814CF">
        <w:tc>
          <w:tcPr>
            <w:tcW w:w="817" w:type="dxa"/>
            <w:tcBorders>
              <w:top w:val="single" w:sz="4" w:space="0" w:color="000000"/>
              <w:left w:val="single" w:sz="4" w:space="0" w:color="000000"/>
              <w:bottom w:val="single" w:sz="4" w:space="0" w:color="000000"/>
            </w:tcBorders>
          </w:tcPr>
          <w:p w:rsidR="001814CF" w:rsidRPr="001814CF" w:rsidRDefault="001814CF" w:rsidP="000566F9">
            <w:pPr>
              <w:snapToGrid w:val="0"/>
              <w:spacing w:after="0" w:line="240" w:lineRule="auto"/>
              <w:jc w:val="both"/>
              <w:rPr>
                <w:rFonts w:ascii="Times New Roman" w:eastAsia="Calibri" w:hAnsi="Times New Roman" w:cs="Times New Roman"/>
                <w:sz w:val="24"/>
                <w:szCs w:val="24"/>
                <w:lang w:eastAsia="zh-CN"/>
              </w:rPr>
            </w:pPr>
            <w:r w:rsidRPr="001814CF">
              <w:rPr>
                <w:rFonts w:ascii="Times New Roman" w:eastAsia="Calibri" w:hAnsi="Times New Roman" w:cs="Times New Roman"/>
                <w:sz w:val="24"/>
                <w:szCs w:val="24"/>
                <w:lang w:eastAsia="zh-CN"/>
              </w:rPr>
              <w:t xml:space="preserve">№ </w:t>
            </w:r>
            <w:proofErr w:type="gramStart"/>
            <w:r w:rsidRPr="001814CF">
              <w:rPr>
                <w:rFonts w:ascii="Times New Roman" w:eastAsia="Calibri" w:hAnsi="Times New Roman" w:cs="Times New Roman"/>
                <w:sz w:val="24"/>
                <w:szCs w:val="24"/>
                <w:lang w:eastAsia="zh-CN"/>
              </w:rPr>
              <w:t>п</w:t>
            </w:r>
            <w:proofErr w:type="gramEnd"/>
            <w:r w:rsidRPr="001814CF">
              <w:rPr>
                <w:rFonts w:ascii="Times New Roman" w:eastAsia="Calibri" w:hAnsi="Times New Roman" w:cs="Times New Roman"/>
                <w:sz w:val="24"/>
                <w:szCs w:val="24"/>
                <w:lang w:eastAsia="zh-CN"/>
              </w:rPr>
              <w:t>/п</w:t>
            </w:r>
          </w:p>
        </w:tc>
        <w:tc>
          <w:tcPr>
            <w:tcW w:w="1767" w:type="dxa"/>
            <w:tcBorders>
              <w:top w:val="single" w:sz="4" w:space="0" w:color="000000"/>
              <w:left w:val="single" w:sz="4" w:space="0" w:color="000000"/>
              <w:bottom w:val="single" w:sz="4" w:space="0" w:color="000000"/>
            </w:tcBorders>
          </w:tcPr>
          <w:p w:rsidR="001814CF" w:rsidRPr="001814CF" w:rsidRDefault="001814CF" w:rsidP="000566F9">
            <w:pPr>
              <w:snapToGrid w:val="0"/>
              <w:spacing w:after="0" w:line="240" w:lineRule="auto"/>
              <w:jc w:val="both"/>
              <w:rPr>
                <w:rFonts w:ascii="Times New Roman" w:eastAsia="Calibri" w:hAnsi="Times New Roman" w:cs="Times New Roman"/>
                <w:sz w:val="24"/>
                <w:szCs w:val="24"/>
                <w:lang w:eastAsia="zh-CN"/>
              </w:rPr>
            </w:pPr>
            <w:r w:rsidRPr="001814CF">
              <w:rPr>
                <w:rFonts w:ascii="Times New Roman" w:eastAsia="Calibri" w:hAnsi="Times New Roman" w:cs="Times New Roman"/>
                <w:sz w:val="24"/>
                <w:szCs w:val="24"/>
                <w:lang w:eastAsia="zh-CN"/>
              </w:rPr>
              <w:t>Административная должность</w:t>
            </w:r>
          </w:p>
        </w:tc>
        <w:tc>
          <w:tcPr>
            <w:tcW w:w="1706" w:type="dxa"/>
            <w:tcBorders>
              <w:top w:val="single" w:sz="4" w:space="0" w:color="000000"/>
              <w:left w:val="single" w:sz="4" w:space="0" w:color="000000"/>
              <w:bottom w:val="single" w:sz="4" w:space="0" w:color="000000"/>
            </w:tcBorders>
          </w:tcPr>
          <w:p w:rsidR="001814CF" w:rsidRPr="001814CF" w:rsidRDefault="001814CF" w:rsidP="000566F9">
            <w:pPr>
              <w:snapToGrid w:val="0"/>
              <w:spacing w:after="0" w:line="240" w:lineRule="auto"/>
              <w:jc w:val="both"/>
              <w:rPr>
                <w:rFonts w:ascii="Times New Roman" w:eastAsia="Calibri" w:hAnsi="Times New Roman" w:cs="Times New Roman"/>
                <w:sz w:val="24"/>
                <w:szCs w:val="24"/>
                <w:lang w:eastAsia="zh-CN"/>
              </w:rPr>
            </w:pPr>
            <w:r w:rsidRPr="001814CF">
              <w:rPr>
                <w:rFonts w:ascii="Times New Roman" w:eastAsia="Calibri" w:hAnsi="Times New Roman" w:cs="Times New Roman"/>
                <w:sz w:val="24"/>
                <w:szCs w:val="24"/>
                <w:lang w:eastAsia="zh-CN"/>
              </w:rPr>
              <w:t>Ф.И.О.</w:t>
            </w:r>
          </w:p>
        </w:tc>
        <w:tc>
          <w:tcPr>
            <w:tcW w:w="1134" w:type="dxa"/>
            <w:tcBorders>
              <w:top w:val="single" w:sz="4" w:space="0" w:color="000000"/>
              <w:left w:val="single" w:sz="4" w:space="0" w:color="000000"/>
              <w:bottom w:val="single" w:sz="4" w:space="0" w:color="000000"/>
            </w:tcBorders>
          </w:tcPr>
          <w:p w:rsidR="001814CF" w:rsidRPr="001814CF" w:rsidRDefault="001814CF" w:rsidP="000566F9">
            <w:pPr>
              <w:snapToGrid w:val="0"/>
              <w:spacing w:after="0" w:line="240" w:lineRule="auto"/>
              <w:jc w:val="both"/>
              <w:rPr>
                <w:rFonts w:ascii="Times New Roman" w:eastAsia="Calibri" w:hAnsi="Times New Roman" w:cs="Times New Roman"/>
                <w:sz w:val="24"/>
                <w:szCs w:val="24"/>
                <w:lang w:eastAsia="zh-CN"/>
              </w:rPr>
            </w:pPr>
            <w:r w:rsidRPr="001814CF">
              <w:rPr>
                <w:rFonts w:ascii="Times New Roman" w:eastAsia="Calibri" w:hAnsi="Times New Roman" w:cs="Times New Roman"/>
                <w:sz w:val="24"/>
                <w:szCs w:val="24"/>
                <w:lang w:eastAsia="zh-CN"/>
              </w:rPr>
              <w:t xml:space="preserve">Образование </w:t>
            </w:r>
          </w:p>
        </w:tc>
        <w:tc>
          <w:tcPr>
            <w:tcW w:w="1134" w:type="dxa"/>
            <w:tcBorders>
              <w:top w:val="single" w:sz="4" w:space="0" w:color="000000"/>
              <w:left w:val="single" w:sz="4" w:space="0" w:color="000000"/>
              <w:bottom w:val="single" w:sz="4" w:space="0" w:color="000000"/>
            </w:tcBorders>
          </w:tcPr>
          <w:p w:rsidR="001814CF" w:rsidRPr="001814CF" w:rsidRDefault="001814CF" w:rsidP="000566F9">
            <w:pPr>
              <w:snapToGrid w:val="0"/>
              <w:spacing w:after="0" w:line="240" w:lineRule="auto"/>
              <w:jc w:val="both"/>
              <w:rPr>
                <w:rFonts w:ascii="Times New Roman" w:eastAsia="Calibri" w:hAnsi="Times New Roman" w:cs="Times New Roman"/>
                <w:sz w:val="24"/>
                <w:szCs w:val="24"/>
                <w:lang w:eastAsia="zh-CN"/>
              </w:rPr>
            </w:pPr>
            <w:r w:rsidRPr="001814CF">
              <w:rPr>
                <w:rFonts w:ascii="Times New Roman" w:eastAsia="Calibri" w:hAnsi="Times New Roman" w:cs="Times New Roman"/>
                <w:sz w:val="24"/>
                <w:szCs w:val="24"/>
                <w:lang w:eastAsia="zh-CN"/>
              </w:rPr>
              <w:t>Стаж педагогический</w:t>
            </w:r>
          </w:p>
        </w:tc>
        <w:tc>
          <w:tcPr>
            <w:tcW w:w="1417" w:type="dxa"/>
            <w:tcBorders>
              <w:top w:val="single" w:sz="4" w:space="0" w:color="000000"/>
              <w:left w:val="single" w:sz="4" w:space="0" w:color="000000"/>
              <w:bottom w:val="single" w:sz="4" w:space="0" w:color="000000"/>
            </w:tcBorders>
          </w:tcPr>
          <w:p w:rsidR="001814CF" w:rsidRPr="001814CF" w:rsidRDefault="001814CF" w:rsidP="000566F9">
            <w:pPr>
              <w:snapToGrid w:val="0"/>
              <w:spacing w:after="0" w:line="240" w:lineRule="auto"/>
              <w:jc w:val="both"/>
              <w:rPr>
                <w:rFonts w:ascii="Times New Roman" w:eastAsia="Calibri" w:hAnsi="Times New Roman" w:cs="Times New Roman"/>
                <w:sz w:val="24"/>
                <w:szCs w:val="24"/>
                <w:lang w:eastAsia="zh-CN"/>
              </w:rPr>
            </w:pPr>
            <w:r w:rsidRPr="001814CF">
              <w:rPr>
                <w:rFonts w:ascii="Times New Roman" w:eastAsia="Calibri" w:hAnsi="Times New Roman" w:cs="Times New Roman"/>
                <w:sz w:val="24"/>
                <w:szCs w:val="24"/>
                <w:lang w:eastAsia="zh-CN"/>
              </w:rPr>
              <w:t xml:space="preserve">Стаж административной  работы </w:t>
            </w:r>
          </w:p>
        </w:tc>
        <w:tc>
          <w:tcPr>
            <w:tcW w:w="2126" w:type="dxa"/>
            <w:tcBorders>
              <w:top w:val="single" w:sz="4" w:space="0" w:color="000000"/>
              <w:left w:val="single" w:sz="4" w:space="0" w:color="000000"/>
              <w:bottom w:val="single" w:sz="4" w:space="0" w:color="000000"/>
              <w:right w:val="single" w:sz="4" w:space="0" w:color="000000"/>
            </w:tcBorders>
          </w:tcPr>
          <w:p w:rsidR="001814CF" w:rsidRPr="001814CF" w:rsidRDefault="001814CF" w:rsidP="000566F9">
            <w:pPr>
              <w:snapToGrid w:val="0"/>
              <w:spacing w:after="0" w:line="240" w:lineRule="auto"/>
              <w:jc w:val="both"/>
              <w:rPr>
                <w:rFonts w:ascii="Times New Roman" w:eastAsia="Calibri" w:hAnsi="Times New Roman" w:cs="Times New Roman"/>
                <w:sz w:val="24"/>
                <w:szCs w:val="24"/>
                <w:lang w:eastAsia="zh-CN"/>
              </w:rPr>
            </w:pPr>
            <w:r w:rsidRPr="001814CF">
              <w:rPr>
                <w:rFonts w:ascii="Times New Roman" w:eastAsia="Calibri" w:hAnsi="Times New Roman" w:cs="Times New Roman"/>
                <w:sz w:val="24"/>
                <w:szCs w:val="24"/>
                <w:lang w:eastAsia="zh-CN"/>
              </w:rPr>
              <w:t>Квалифика</w:t>
            </w:r>
          </w:p>
          <w:p w:rsidR="001814CF" w:rsidRPr="001814CF" w:rsidRDefault="001814CF" w:rsidP="000566F9">
            <w:pPr>
              <w:snapToGrid w:val="0"/>
              <w:spacing w:after="0" w:line="240" w:lineRule="auto"/>
              <w:jc w:val="both"/>
              <w:rPr>
                <w:rFonts w:ascii="Times New Roman" w:eastAsia="Calibri" w:hAnsi="Times New Roman" w:cs="Times New Roman"/>
                <w:sz w:val="24"/>
                <w:szCs w:val="24"/>
                <w:lang w:eastAsia="zh-CN"/>
              </w:rPr>
            </w:pPr>
            <w:r w:rsidRPr="001814CF">
              <w:rPr>
                <w:rFonts w:ascii="Times New Roman" w:eastAsia="Calibri" w:hAnsi="Times New Roman" w:cs="Times New Roman"/>
                <w:sz w:val="24"/>
                <w:szCs w:val="24"/>
                <w:lang w:eastAsia="zh-CN"/>
              </w:rPr>
              <w:t>ционная категория</w:t>
            </w:r>
          </w:p>
        </w:tc>
      </w:tr>
      <w:tr w:rsidR="001814CF" w:rsidRPr="001814CF" w:rsidTr="001814CF">
        <w:tc>
          <w:tcPr>
            <w:tcW w:w="817" w:type="dxa"/>
            <w:tcBorders>
              <w:top w:val="single" w:sz="4" w:space="0" w:color="000000"/>
              <w:left w:val="single" w:sz="4" w:space="0" w:color="000000"/>
              <w:bottom w:val="single" w:sz="4" w:space="0" w:color="000000"/>
            </w:tcBorders>
          </w:tcPr>
          <w:p w:rsidR="001814CF" w:rsidRPr="001814CF" w:rsidRDefault="001814CF" w:rsidP="000566F9">
            <w:pPr>
              <w:pStyle w:val="a8"/>
              <w:numPr>
                <w:ilvl w:val="0"/>
                <w:numId w:val="33"/>
              </w:numPr>
              <w:tabs>
                <w:tab w:val="num" w:pos="2880"/>
              </w:tabs>
              <w:suppressAutoHyphens/>
              <w:snapToGrid w:val="0"/>
              <w:spacing w:after="0" w:line="240" w:lineRule="auto"/>
              <w:jc w:val="both"/>
              <w:rPr>
                <w:rFonts w:ascii="Times New Roman" w:hAnsi="Times New Roman"/>
                <w:b/>
                <w:i/>
                <w:sz w:val="24"/>
                <w:szCs w:val="24"/>
                <w:lang w:eastAsia="zh-CN"/>
              </w:rPr>
            </w:pPr>
            <w:r>
              <w:rPr>
                <w:rFonts w:ascii="Times New Roman" w:hAnsi="Times New Roman"/>
                <w:b/>
                <w:i/>
                <w:sz w:val="24"/>
                <w:szCs w:val="24"/>
                <w:lang w:eastAsia="zh-CN"/>
              </w:rPr>
              <w:t xml:space="preserve">1. </w:t>
            </w:r>
          </w:p>
        </w:tc>
        <w:tc>
          <w:tcPr>
            <w:tcW w:w="1767" w:type="dxa"/>
            <w:tcBorders>
              <w:top w:val="single" w:sz="4" w:space="0" w:color="000000"/>
              <w:left w:val="single" w:sz="4" w:space="0" w:color="000000"/>
              <w:bottom w:val="single" w:sz="4" w:space="0" w:color="000000"/>
            </w:tcBorders>
          </w:tcPr>
          <w:p w:rsidR="001814CF" w:rsidRPr="001814CF" w:rsidRDefault="001814CF" w:rsidP="000566F9">
            <w:pPr>
              <w:snapToGrid w:val="0"/>
              <w:spacing w:line="240" w:lineRule="auto"/>
              <w:jc w:val="both"/>
              <w:rPr>
                <w:rFonts w:ascii="Times New Roman" w:eastAsia="Calibri" w:hAnsi="Times New Roman" w:cs="Times New Roman"/>
                <w:sz w:val="24"/>
                <w:szCs w:val="24"/>
                <w:lang w:eastAsia="zh-CN"/>
              </w:rPr>
            </w:pPr>
            <w:r w:rsidRPr="001814CF">
              <w:rPr>
                <w:rFonts w:ascii="Times New Roman" w:eastAsia="Calibri" w:hAnsi="Times New Roman" w:cs="Times New Roman"/>
                <w:sz w:val="24"/>
                <w:szCs w:val="24"/>
                <w:lang w:eastAsia="zh-CN"/>
              </w:rPr>
              <w:t>Директор школы</w:t>
            </w:r>
          </w:p>
        </w:tc>
        <w:tc>
          <w:tcPr>
            <w:tcW w:w="1706" w:type="dxa"/>
            <w:tcBorders>
              <w:top w:val="single" w:sz="4" w:space="0" w:color="000000"/>
              <w:left w:val="single" w:sz="4" w:space="0" w:color="000000"/>
              <w:bottom w:val="single" w:sz="4" w:space="0" w:color="000000"/>
            </w:tcBorders>
          </w:tcPr>
          <w:p w:rsidR="001814CF" w:rsidRPr="001814CF" w:rsidRDefault="001814CF" w:rsidP="000566F9">
            <w:pPr>
              <w:snapToGrid w:val="0"/>
              <w:spacing w:after="0" w:line="240" w:lineRule="auto"/>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Глушанина Ольга Филипповна</w:t>
            </w:r>
          </w:p>
        </w:tc>
        <w:tc>
          <w:tcPr>
            <w:tcW w:w="1134" w:type="dxa"/>
            <w:tcBorders>
              <w:top w:val="single" w:sz="4" w:space="0" w:color="000000"/>
              <w:left w:val="single" w:sz="4" w:space="0" w:color="000000"/>
              <w:bottom w:val="single" w:sz="4" w:space="0" w:color="000000"/>
            </w:tcBorders>
          </w:tcPr>
          <w:p w:rsidR="001814CF" w:rsidRPr="001814CF" w:rsidRDefault="001814CF" w:rsidP="000566F9">
            <w:pPr>
              <w:snapToGrid w:val="0"/>
              <w:spacing w:line="240" w:lineRule="auto"/>
              <w:jc w:val="both"/>
              <w:rPr>
                <w:rFonts w:ascii="Times New Roman" w:eastAsia="Calibri" w:hAnsi="Times New Roman" w:cs="Times New Roman"/>
                <w:sz w:val="24"/>
                <w:szCs w:val="24"/>
                <w:lang w:eastAsia="zh-CN"/>
              </w:rPr>
            </w:pPr>
            <w:r w:rsidRPr="001814CF">
              <w:rPr>
                <w:rFonts w:ascii="Times New Roman" w:eastAsia="Calibri" w:hAnsi="Times New Roman" w:cs="Times New Roman"/>
                <w:sz w:val="24"/>
                <w:szCs w:val="24"/>
                <w:lang w:eastAsia="zh-CN"/>
              </w:rPr>
              <w:t>высшее</w:t>
            </w:r>
          </w:p>
        </w:tc>
        <w:tc>
          <w:tcPr>
            <w:tcW w:w="1134" w:type="dxa"/>
            <w:tcBorders>
              <w:top w:val="single" w:sz="4" w:space="0" w:color="000000"/>
              <w:left w:val="single" w:sz="4" w:space="0" w:color="000000"/>
              <w:bottom w:val="single" w:sz="4" w:space="0" w:color="000000"/>
            </w:tcBorders>
          </w:tcPr>
          <w:p w:rsidR="001814CF" w:rsidRPr="001814CF" w:rsidRDefault="001814CF" w:rsidP="000566F9">
            <w:pPr>
              <w:snapToGrid w:val="0"/>
              <w:spacing w:line="240" w:lineRule="auto"/>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21</w:t>
            </w:r>
            <w:r w:rsidRPr="001814CF">
              <w:rPr>
                <w:rFonts w:ascii="Times New Roman" w:eastAsia="Calibri" w:hAnsi="Times New Roman" w:cs="Times New Roman"/>
                <w:sz w:val="24"/>
                <w:szCs w:val="24"/>
                <w:lang w:eastAsia="zh-CN"/>
              </w:rPr>
              <w:t xml:space="preserve"> </w:t>
            </w:r>
            <w:r w:rsidR="00E8523A">
              <w:rPr>
                <w:rFonts w:ascii="Times New Roman" w:eastAsia="Calibri" w:hAnsi="Times New Roman" w:cs="Times New Roman"/>
                <w:sz w:val="24"/>
                <w:szCs w:val="24"/>
                <w:lang w:eastAsia="zh-CN"/>
              </w:rPr>
              <w:t>год</w:t>
            </w:r>
          </w:p>
        </w:tc>
        <w:tc>
          <w:tcPr>
            <w:tcW w:w="1417" w:type="dxa"/>
            <w:tcBorders>
              <w:top w:val="single" w:sz="4" w:space="0" w:color="000000"/>
              <w:left w:val="single" w:sz="4" w:space="0" w:color="000000"/>
              <w:bottom w:val="single" w:sz="4" w:space="0" w:color="000000"/>
            </w:tcBorders>
          </w:tcPr>
          <w:p w:rsidR="001814CF" w:rsidRPr="001814CF" w:rsidRDefault="001814CF" w:rsidP="000566F9">
            <w:pPr>
              <w:snapToGrid w:val="0"/>
              <w:spacing w:line="240" w:lineRule="auto"/>
              <w:jc w:val="both"/>
              <w:rPr>
                <w:rFonts w:ascii="Times New Roman" w:eastAsia="Calibri" w:hAnsi="Times New Roman" w:cs="Times New Roman"/>
                <w:sz w:val="24"/>
                <w:szCs w:val="24"/>
                <w:lang w:eastAsia="zh-CN"/>
              </w:rPr>
            </w:pPr>
            <w:r w:rsidRPr="001814CF">
              <w:rPr>
                <w:rFonts w:ascii="Times New Roman" w:eastAsia="Calibri" w:hAnsi="Times New Roman" w:cs="Times New Roman"/>
                <w:sz w:val="24"/>
                <w:szCs w:val="24"/>
                <w:lang w:eastAsia="zh-CN"/>
              </w:rPr>
              <w:t>1</w:t>
            </w:r>
            <w:r w:rsidR="00E8523A">
              <w:rPr>
                <w:rFonts w:ascii="Times New Roman" w:eastAsia="Calibri" w:hAnsi="Times New Roman" w:cs="Times New Roman"/>
                <w:sz w:val="24"/>
                <w:szCs w:val="24"/>
                <w:lang w:eastAsia="zh-CN"/>
              </w:rPr>
              <w:t>3</w:t>
            </w:r>
            <w:r w:rsidRPr="001814CF">
              <w:rPr>
                <w:rFonts w:ascii="Times New Roman" w:eastAsia="Calibri" w:hAnsi="Times New Roman" w:cs="Times New Roman"/>
                <w:sz w:val="24"/>
                <w:szCs w:val="24"/>
                <w:lang w:eastAsia="zh-CN"/>
              </w:rPr>
              <w:t xml:space="preserve"> лет</w:t>
            </w:r>
          </w:p>
        </w:tc>
        <w:tc>
          <w:tcPr>
            <w:tcW w:w="2126" w:type="dxa"/>
            <w:tcBorders>
              <w:top w:val="single" w:sz="4" w:space="0" w:color="000000"/>
              <w:left w:val="single" w:sz="4" w:space="0" w:color="000000"/>
              <w:bottom w:val="single" w:sz="4" w:space="0" w:color="000000"/>
              <w:right w:val="single" w:sz="4" w:space="0" w:color="000000"/>
            </w:tcBorders>
          </w:tcPr>
          <w:p w:rsidR="001814CF" w:rsidRPr="001814CF" w:rsidRDefault="001814CF" w:rsidP="000566F9">
            <w:pPr>
              <w:snapToGrid w:val="0"/>
              <w:spacing w:line="240" w:lineRule="auto"/>
              <w:jc w:val="both"/>
              <w:rPr>
                <w:rFonts w:ascii="Times New Roman" w:eastAsia="Calibri" w:hAnsi="Times New Roman" w:cs="Times New Roman"/>
                <w:sz w:val="24"/>
                <w:szCs w:val="24"/>
                <w:lang w:eastAsia="zh-CN"/>
              </w:rPr>
            </w:pPr>
            <w:r w:rsidRPr="001814CF">
              <w:rPr>
                <w:rFonts w:ascii="Times New Roman" w:eastAsia="Calibri" w:hAnsi="Times New Roman" w:cs="Times New Roman"/>
                <w:sz w:val="24"/>
                <w:szCs w:val="24"/>
                <w:lang w:eastAsia="zh-CN"/>
              </w:rPr>
              <w:t xml:space="preserve"> первая     </w:t>
            </w:r>
          </w:p>
          <w:p w:rsidR="001814CF" w:rsidRPr="001814CF" w:rsidRDefault="001814CF" w:rsidP="000566F9">
            <w:pPr>
              <w:spacing w:after="0" w:line="240" w:lineRule="auto"/>
              <w:jc w:val="both"/>
              <w:rPr>
                <w:rFonts w:ascii="Times New Roman" w:eastAsia="Calibri" w:hAnsi="Times New Roman" w:cs="Times New Roman"/>
                <w:sz w:val="24"/>
                <w:szCs w:val="24"/>
                <w:lang w:eastAsia="zh-CN"/>
              </w:rPr>
            </w:pPr>
          </w:p>
        </w:tc>
      </w:tr>
      <w:tr w:rsidR="001814CF" w:rsidRPr="001814CF" w:rsidTr="001814CF">
        <w:trPr>
          <w:trHeight w:val="1114"/>
        </w:trPr>
        <w:tc>
          <w:tcPr>
            <w:tcW w:w="817" w:type="dxa"/>
            <w:tcBorders>
              <w:top w:val="single" w:sz="4" w:space="0" w:color="000000"/>
              <w:left w:val="single" w:sz="4" w:space="0" w:color="000000"/>
              <w:bottom w:val="single" w:sz="4" w:space="0" w:color="000000"/>
            </w:tcBorders>
          </w:tcPr>
          <w:p w:rsidR="001814CF" w:rsidRPr="001814CF" w:rsidRDefault="001814CF" w:rsidP="001814CF">
            <w:pPr>
              <w:pStyle w:val="a8"/>
              <w:numPr>
                <w:ilvl w:val="0"/>
                <w:numId w:val="33"/>
              </w:numPr>
              <w:tabs>
                <w:tab w:val="num" w:pos="2880"/>
              </w:tabs>
              <w:suppressAutoHyphens/>
              <w:snapToGrid w:val="0"/>
              <w:spacing w:after="0" w:line="240" w:lineRule="auto"/>
              <w:jc w:val="both"/>
              <w:rPr>
                <w:rFonts w:ascii="Times New Roman" w:hAnsi="Times New Roman"/>
                <w:b/>
                <w:i/>
                <w:sz w:val="24"/>
                <w:szCs w:val="24"/>
                <w:lang w:eastAsia="zh-CN"/>
              </w:rPr>
            </w:pPr>
          </w:p>
        </w:tc>
        <w:tc>
          <w:tcPr>
            <w:tcW w:w="1767" w:type="dxa"/>
            <w:tcBorders>
              <w:top w:val="single" w:sz="4" w:space="0" w:color="000000"/>
              <w:left w:val="single" w:sz="4" w:space="0" w:color="000000"/>
              <w:bottom w:val="single" w:sz="4" w:space="0" w:color="000000"/>
            </w:tcBorders>
          </w:tcPr>
          <w:p w:rsidR="001814CF" w:rsidRPr="001814CF" w:rsidRDefault="001814CF" w:rsidP="000566F9">
            <w:pPr>
              <w:snapToGrid w:val="0"/>
              <w:spacing w:after="0" w:line="240" w:lineRule="auto"/>
              <w:jc w:val="both"/>
              <w:rPr>
                <w:rFonts w:ascii="Times New Roman" w:eastAsia="Calibri" w:hAnsi="Times New Roman" w:cs="Times New Roman"/>
                <w:sz w:val="24"/>
                <w:szCs w:val="24"/>
                <w:lang w:eastAsia="zh-CN"/>
              </w:rPr>
            </w:pPr>
            <w:r w:rsidRPr="001814CF">
              <w:rPr>
                <w:rFonts w:ascii="Times New Roman" w:eastAsia="Calibri" w:hAnsi="Times New Roman" w:cs="Times New Roman"/>
                <w:sz w:val="24"/>
                <w:szCs w:val="24"/>
                <w:lang w:eastAsia="zh-CN"/>
              </w:rPr>
              <w:t>Заместитель директора по учебной  работе</w:t>
            </w:r>
          </w:p>
        </w:tc>
        <w:tc>
          <w:tcPr>
            <w:tcW w:w="1706" w:type="dxa"/>
            <w:tcBorders>
              <w:top w:val="single" w:sz="4" w:space="0" w:color="000000"/>
              <w:left w:val="single" w:sz="4" w:space="0" w:color="000000"/>
              <w:bottom w:val="single" w:sz="4" w:space="0" w:color="000000"/>
            </w:tcBorders>
          </w:tcPr>
          <w:p w:rsidR="001814CF" w:rsidRPr="001814CF" w:rsidRDefault="001814CF" w:rsidP="000566F9">
            <w:pPr>
              <w:snapToGrid w:val="0"/>
              <w:spacing w:line="240" w:lineRule="auto"/>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Цыденов Ирина Петровна</w:t>
            </w:r>
          </w:p>
        </w:tc>
        <w:tc>
          <w:tcPr>
            <w:tcW w:w="1134" w:type="dxa"/>
            <w:tcBorders>
              <w:top w:val="single" w:sz="4" w:space="0" w:color="000000"/>
              <w:left w:val="single" w:sz="4" w:space="0" w:color="000000"/>
              <w:bottom w:val="single" w:sz="4" w:space="0" w:color="000000"/>
            </w:tcBorders>
          </w:tcPr>
          <w:p w:rsidR="001814CF" w:rsidRPr="001814CF" w:rsidRDefault="001814CF" w:rsidP="000566F9">
            <w:pPr>
              <w:snapToGrid w:val="0"/>
              <w:spacing w:line="240" w:lineRule="auto"/>
              <w:jc w:val="both"/>
              <w:rPr>
                <w:rFonts w:ascii="Times New Roman" w:eastAsia="Calibri" w:hAnsi="Times New Roman" w:cs="Times New Roman"/>
                <w:sz w:val="24"/>
                <w:szCs w:val="24"/>
                <w:lang w:eastAsia="zh-CN"/>
              </w:rPr>
            </w:pPr>
            <w:r w:rsidRPr="001814CF">
              <w:rPr>
                <w:rFonts w:ascii="Times New Roman" w:eastAsia="Calibri" w:hAnsi="Times New Roman" w:cs="Times New Roman"/>
                <w:sz w:val="24"/>
                <w:szCs w:val="24"/>
                <w:lang w:eastAsia="zh-CN"/>
              </w:rPr>
              <w:t>высшее</w:t>
            </w:r>
          </w:p>
        </w:tc>
        <w:tc>
          <w:tcPr>
            <w:tcW w:w="1134" w:type="dxa"/>
            <w:tcBorders>
              <w:top w:val="single" w:sz="4" w:space="0" w:color="000000"/>
              <w:left w:val="single" w:sz="4" w:space="0" w:color="000000"/>
              <w:bottom w:val="single" w:sz="4" w:space="0" w:color="000000"/>
            </w:tcBorders>
            <w:shd w:val="clear" w:color="auto" w:fill="FFFFFF"/>
          </w:tcPr>
          <w:p w:rsidR="001814CF" w:rsidRPr="001814CF" w:rsidRDefault="000566F9" w:rsidP="000566F9">
            <w:pPr>
              <w:snapToGrid w:val="0"/>
              <w:spacing w:line="240" w:lineRule="auto"/>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14 лет</w:t>
            </w:r>
          </w:p>
        </w:tc>
        <w:tc>
          <w:tcPr>
            <w:tcW w:w="1417" w:type="dxa"/>
            <w:tcBorders>
              <w:top w:val="single" w:sz="4" w:space="0" w:color="000000"/>
              <w:left w:val="single" w:sz="4" w:space="0" w:color="000000"/>
              <w:bottom w:val="single" w:sz="4" w:space="0" w:color="000000"/>
            </w:tcBorders>
          </w:tcPr>
          <w:p w:rsidR="001814CF" w:rsidRPr="001814CF" w:rsidRDefault="000566F9" w:rsidP="000566F9">
            <w:pPr>
              <w:snapToGrid w:val="0"/>
              <w:spacing w:line="240" w:lineRule="auto"/>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8</w:t>
            </w:r>
            <w:r w:rsidR="001814CF" w:rsidRPr="001814CF">
              <w:rPr>
                <w:rFonts w:ascii="Times New Roman" w:eastAsia="Calibri" w:hAnsi="Times New Roman" w:cs="Times New Roman"/>
                <w:sz w:val="24"/>
                <w:szCs w:val="24"/>
                <w:lang w:eastAsia="zh-CN"/>
              </w:rPr>
              <w:t xml:space="preserve"> лет</w:t>
            </w:r>
          </w:p>
        </w:tc>
        <w:tc>
          <w:tcPr>
            <w:tcW w:w="2126" w:type="dxa"/>
            <w:tcBorders>
              <w:top w:val="single" w:sz="4" w:space="0" w:color="000000"/>
              <w:left w:val="single" w:sz="4" w:space="0" w:color="000000"/>
              <w:bottom w:val="single" w:sz="4" w:space="0" w:color="000000"/>
              <w:right w:val="single" w:sz="4" w:space="0" w:color="000000"/>
            </w:tcBorders>
          </w:tcPr>
          <w:p w:rsidR="001814CF" w:rsidRPr="001814CF" w:rsidRDefault="001814CF" w:rsidP="000566F9">
            <w:pPr>
              <w:spacing w:line="240" w:lineRule="auto"/>
              <w:jc w:val="both"/>
              <w:rPr>
                <w:rFonts w:ascii="Times New Roman" w:eastAsia="Calibri" w:hAnsi="Times New Roman" w:cs="Times New Roman"/>
                <w:sz w:val="24"/>
                <w:szCs w:val="24"/>
                <w:lang w:eastAsia="zh-CN"/>
              </w:rPr>
            </w:pPr>
            <w:r w:rsidRPr="001814CF">
              <w:rPr>
                <w:rFonts w:ascii="Times New Roman" w:eastAsia="Calibri" w:hAnsi="Times New Roman" w:cs="Times New Roman"/>
                <w:sz w:val="24"/>
                <w:szCs w:val="24"/>
                <w:lang w:eastAsia="zh-CN"/>
              </w:rPr>
              <w:t xml:space="preserve"> </w:t>
            </w:r>
            <w:r>
              <w:rPr>
                <w:rFonts w:ascii="Times New Roman" w:eastAsia="Calibri" w:hAnsi="Times New Roman" w:cs="Times New Roman"/>
                <w:sz w:val="24"/>
                <w:szCs w:val="24"/>
                <w:lang w:eastAsia="zh-CN"/>
              </w:rPr>
              <w:t>п</w:t>
            </w:r>
            <w:r w:rsidRPr="001814CF">
              <w:rPr>
                <w:rFonts w:ascii="Times New Roman" w:eastAsia="Calibri" w:hAnsi="Times New Roman" w:cs="Times New Roman"/>
                <w:sz w:val="24"/>
                <w:szCs w:val="24"/>
                <w:lang w:eastAsia="zh-CN"/>
              </w:rPr>
              <w:t xml:space="preserve">ервая </w:t>
            </w:r>
          </w:p>
        </w:tc>
      </w:tr>
      <w:tr w:rsidR="001814CF" w:rsidRPr="001814CF" w:rsidTr="001814CF">
        <w:trPr>
          <w:trHeight w:val="1177"/>
        </w:trPr>
        <w:tc>
          <w:tcPr>
            <w:tcW w:w="817" w:type="dxa"/>
            <w:tcBorders>
              <w:top w:val="single" w:sz="4" w:space="0" w:color="000000"/>
              <w:left w:val="single" w:sz="4" w:space="0" w:color="000000"/>
              <w:bottom w:val="single" w:sz="4" w:space="0" w:color="000000"/>
            </w:tcBorders>
          </w:tcPr>
          <w:p w:rsidR="001814CF" w:rsidRPr="001814CF" w:rsidRDefault="001814CF" w:rsidP="001814CF">
            <w:pPr>
              <w:numPr>
                <w:ilvl w:val="0"/>
                <w:numId w:val="33"/>
              </w:numPr>
              <w:tabs>
                <w:tab w:val="num" w:pos="2880"/>
              </w:tabs>
              <w:suppressAutoHyphens/>
              <w:snapToGrid w:val="0"/>
              <w:spacing w:after="0" w:line="240" w:lineRule="auto"/>
              <w:ind w:left="2880" w:hanging="2880"/>
              <w:jc w:val="both"/>
              <w:rPr>
                <w:rFonts w:ascii="Times New Roman" w:eastAsia="Calibri" w:hAnsi="Times New Roman" w:cs="Times New Roman"/>
                <w:b/>
                <w:i/>
                <w:sz w:val="24"/>
                <w:szCs w:val="24"/>
                <w:lang w:eastAsia="zh-CN"/>
              </w:rPr>
            </w:pPr>
          </w:p>
        </w:tc>
        <w:tc>
          <w:tcPr>
            <w:tcW w:w="1767" w:type="dxa"/>
            <w:tcBorders>
              <w:top w:val="single" w:sz="4" w:space="0" w:color="000000"/>
              <w:left w:val="single" w:sz="4" w:space="0" w:color="000000"/>
              <w:bottom w:val="single" w:sz="4" w:space="0" w:color="000000"/>
            </w:tcBorders>
          </w:tcPr>
          <w:p w:rsidR="001814CF" w:rsidRPr="001814CF" w:rsidRDefault="001814CF" w:rsidP="000566F9">
            <w:pPr>
              <w:snapToGrid w:val="0"/>
              <w:spacing w:after="0" w:line="240" w:lineRule="auto"/>
              <w:jc w:val="both"/>
              <w:rPr>
                <w:rFonts w:ascii="Times New Roman" w:eastAsia="Calibri" w:hAnsi="Times New Roman" w:cs="Times New Roman"/>
                <w:sz w:val="24"/>
                <w:szCs w:val="24"/>
                <w:lang w:eastAsia="zh-CN"/>
              </w:rPr>
            </w:pPr>
            <w:r w:rsidRPr="001814CF">
              <w:rPr>
                <w:rFonts w:ascii="Times New Roman" w:eastAsia="Calibri" w:hAnsi="Times New Roman" w:cs="Times New Roman"/>
                <w:sz w:val="24"/>
                <w:szCs w:val="24"/>
                <w:lang w:eastAsia="zh-CN"/>
              </w:rPr>
              <w:t>Заместитель директора по воспитательной работе</w:t>
            </w:r>
          </w:p>
        </w:tc>
        <w:tc>
          <w:tcPr>
            <w:tcW w:w="1706" w:type="dxa"/>
            <w:tcBorders>
              <w:top w:val="single" w:sz="4" w:space="0" w:color="000000"/>
              <w:left w:val="single" w:sz="4" w:space="0" w:color="000000"/>
              <w:bottom w:val="single" w:sz="4" w:space="0" w:color="000000"/>
            </w:tcBorders>
          </w:tcPr>
          <w:p w:rsidR="001814CF" w:rsidRPr="001814CF" w:rsidRDefault="001814CF" w:rsidP="000566F9">
            <w:pPr>
              <w:snapToGrid w:val="0"/>
              <w:spacing w:line="240" w:lineRule="auto"/>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Ман Ирина Викторовна</w:t>
            </w:r>
          </w:p>
        </w:tc>
        <w:tc>
          <w:tcPr>
            <w:tcW w:w="1134" w:type="dxa"/>
            <w:tcBorders>
              <w:top w:val="single" w:sz="4" w:space="0" w:color="000000"/>
              <w:left w:val="single" w:sz="4" w:space="0" w:color="000000"/>
              <w:bottom w:val="single" w:sz="4" w:space="0" w:color="000000"/>
            </w:tcBorders>
          </w:tcPr>
          <w:p w:rsidR="001814CF" w:rsidRPr="001814CF" w:rsidRDefault="001814CF" w:rsidP="000566F9">
            <w:pPr>
              <w:snapToGrid w:val="0"/>
              <w:spacing w:line="240" w:lineRule="auto"/>
              <w:jc w:val="both"/>
              <w:rPr>
                <w:rFonts w:ascii="Times New Roman" w:eastAsia="Calibri" w:hAnsi="Times New Roman" w:cs="Times New Roman"/>
                <w:sz w:val="24"/>
                <w:szCs w:val="24"/>
                <w:lang w:eastAsia="zh-CN"/>
              </w:rPr>
            </w:pPr>
            <w:r w:rsidRPr="001814CF">
              <w:rPr>
                <w:rFonts w:ascii="Times New Roman" w:eastAsia="Calibri" w:hAnsi="Times New Roman" w:cs="Times New Roman"/>
                <w:sz w:val="24"/>
                <w:szCs w:val="24"/>
                <w:lang w:eastAsia="zh-CN"/>
              </w:rPr>
              <w:t>высшее</w:t>
            </w:r>
          </w:p>
        </w:tc>
        <w:tc>
          <w:tcPr>
            <w:tcW w:w="1134" w:type="dxa"/>
            <w:tcBorders>
              <w:top w:val="single" w:sz="4" w:space="0" w:color="000000"/>
              <w:left w:val="single" w:sz="4" w:space="0" w:color="000000"/>
              <w:bottom w:val="single" w:sz="4" w:space="0" w:color="000000"/>
            </w:tcBorders>
          </w:tcPr>
          <w:p w:rsidR="001814CF" w:rsidRPr="001814CF" w:rsidRDefault="001814CF" w:rsidP="000566F9">
            <w:pPr>
              <w:snapToGrid w:val="0"/>
              <w:spacing w:line="240" w:lineRule="auto"/>
              <w:jc w:val="both"/>
              <w:rPr>
                <w:rFonts w:ascii="Times New Roman" w:eastAsia="Calibri" w:hAnsi="Times New Roman" w:cs="Times New Roman"/>
                <w:sz w:val="24"/>
                <w:szCs w:val="24"/>
                <w:lang w:eastAsia="zh-CN"/>
              </w:rPr>
            </w:pPr>
            <w:r w:rsidRPr="001814CF">
              <w:rPr>
                <w:rFonts w:ascii="Times New Roman" w:eastAsia="Calibri" w:hAnsi="Times New Roman" w:cs="Times New Roman"/>
                <w:sz w:val="24"/>
                <w:szCs w:val="24"/>
                <w:lang w:eastAsia="zh-CN"/>
              </w:rPr>
              <w:t>2</w:t>
            </w:r>
            <w:r w:rsidR="000566F9">
              <w:rPr>
                <w:rFonts w:ascii="Times New Roman" w:eastAsia="Calibri" w:hAnsi="Times New Roman" w:cs="Times New Roman"/>
                <w:sz w:val="24"/>
                <w:szCs w:val="24"/>
                <w:lang w:eastAsia="zh-CN"/>
              </w:rPr>
              <w:t>5 лет</w:t>
            </w:r>
          </w:p>
        </w:tc>
        <w:tc>
          <w:tcPr>
            <w:tcW w:w="1417" w:type="dxa"/>
            <w:tcBorders>
              <w:top w:val="single" w:sz="4" w:space="0" w:color="000000"/>
              <w:left w:val="single" w:sz="4" w:space="0" w:color="000000"/>
              <w:bottom w:val="single" w:sz="4" w:space="0" w:color="000000"/>
            </w:tcBorders>
          </w:tcPr>
          <w:p w:rsidR="001814CF" w:rsidRPr="001814CF" w:rsidRDefault="000566F9" w:rsidP="000566F9">
            <w:pPr>
              <w:snapToGrid w:val="0"/>
              <w:spacing w:line="240" w:lineRule="auto"/>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5 </w:t>
            </w:r>
            <w:r w:rsidR="001814CF" w:rsidRPr="001814CF">
              <w:rPr>
                <w:rFonts w:ascii="Times New Roman" w:eastAsia="Calibri" w:hAnsi="Times New Roman" w:cs="Times New Roman"/>
                <w:sz w:val="24"/>
                <w:szCs w:val="24"/>
                <w:lang w:eastAsia="zh-CN"/>
              </w:rPr>
              <w:t>лет</w:t>
            </w:r>
          </w:p>
        </w:tc>
        <w:tc>
          <w:tcPr>
            <w:tcW w:w="2126" w:type="dxa"/>
            <w:tcBorders>
              <w:top w:val="single" w:sz="4" w:space="0" w:color="000000"/>
              <w:left w:val="single" w:sz="4" w:space="0" w:color="000000"/>
              <w:bottom w:val="single" w:sz="4" w:space="0" w:color="000000"/>
              <w:right w:val="single" w:sz="4" w:space="0" w:color="000000"/>
            </w:tcBorders>
          </w:tcPr>
          <w:p w:rsidR="001814CF" w:rsidRPr="001814CF" w:rsidRDefault="000566F9" w:rsidP="000566F9">
            <w:pPr>
              <w:snapToGrid w:val="0"/>
              <w:spacing w:line="240" w:lineRule="auto"/>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соответствие занимаемой должности</w:t>
            </w:r>
          </w:p>
        </w:tc>
      </w:tr>
    </w:tbl>
    <w:p w:rsidR="00303065" w:rsidRPr="00702F56" w:rsidRDefault="00303065" w:rsidP="00702F56">
      <w:pPr>
        <w:autoSpaceDE w:val="0"/>
        <w:autoSpaceDN w:val="0"/>
        <w:adjustRightInd w:val="0"/>
        <w:spacing w:before="9" w:after="0"/>
        <w:ind w:firstLine="720"/>
        <w:jc w:val="both"/>
        <w:rPr>
          <w:rFonts w:ascii="Times New Roman" w:hAnsi="Times New Roman" w:cs="Times New Roman"/>
          <w:sz w:val="24"/>
          <w:szCs w:val="24"/>
        </w:rPr>
      </w:pPr>
      <w:r w:rsidRPr="00702F56">
        <w:rPr>
          <w:rFonts w:ascii="Times New Roman" w:hAnsi="Times New Roman" w:cs="Times New Roman"/>
          <w:sz w:val="24"/>
          <w:szCs w:val="24"/>
        </w:rPr>
        <w:t>Формами самоуправления являются Управляющий совет школы, Педагогический совет, Родительский комитет, Ученический совет.</w:t>
      </w:r>
    </w:p>
    <w:p w:rsidR="00303065" w:rsidRPr="00702F56" w:rsidRDefault="00303065" w:rsidP="00E2030D">
      <w:pPr>
        <w:pStyle w:val="2"/>
        <w:tabs>
          <w:tab w:val="left" w:pos="10285"/>
        </w:tabs>
        <w:spacing w:after="0" w:line="240" w:lineRule="auto"/>
        <w:ind w:right="-82" w:firstLine="720"/>
        <w:jc w:val="both"/>
      </w:pPr>
      <w:r w:rsidRPr="00702F56">
        <w:rPr>
          <w:b/>
        </w:rPr>
        <w:t>Управляющий совет</w:t>
      </w:r>
      <w:r w:rsidRPr="00702F56">
        <w:t xml:space="preserve"> школы является высшим органом самоуправления, реализующим принцип демократического, государственно-общественного  характера управления образованием и представляет интересы всех участников образовательного процесса: обучающихся, их родителей (законных представителей),  работников школы. Деятельность Управляющего совета школы регламентируется положением об Управляющем совете школы, утверждённом педагогическим советом. </w:t>
      </w:r>
    </w:p>
    <w:p w:rsidR="00303065" w:rsidRPr="00702F56" w:rsidRDefault="00303065" w:rsidP="00E2030D">
      <w:pPr>
        <w:autoSpaceDE w:val="0"/>
        <w:autoSpaceDN w:val="0"/>
        <w:adjustRightInd w:val="0"/>
        <w:spacing w:before="9" w:after="0" w:line="240" w:lineRule="auto"/>
        <w:ind w:firstLine="720"/>
        <w:jc w:val="both"/>
        <w:rPr>
          <w:rFonts w:ascii="Times New Roman" w:hAnsi="Times New Roman" w:cs="Times New Roman"/>
          <w:sz w:val="24"/>
          <w:szCs w:val="24"/>
        </w:rPr>
      </w:pPr>
      <w:r w:rsidRPr="00702F56">
        <w:rPr>
          <w:rFonts w:ascii="Times New Roman" w:hAnsi="Times New Roman" w:cs="Times New Roman"/>
          <w:sz w:val="24"/>
          <w:szCs w:val="24"/>
        </w:rPr>
        <w:t xml:space="preserve">В целях развития и совершенствования учебно-воспитательного процесса, повышения профессионального мастерства и творческого роста учителей в Школе действует </w:t>
      </w:r>
      <w:r w:rsidRPr="00702F56">
        <w:rPr>
          <w:rFonts w:ascii="Times New Roman" w:hAnsi="Times New Roman" w:cs="Times New Roman"/>
          <w:b/>
          <w:sz w:val="24"/>
          <w:szCs w:val="24"/>
        </w:rPr>
        <w:t xml:space="preserve">Педагогический совет </w:t>
      </w:r>
      <w:r w:rsidRPr="00702F56">
        <w:rPr>
          <w:rFonts w:ascii="Times New Roman" w:hAnsi="Times New Roman" w:cs="Times New Roman"/>
          <w:sz w:val="24"/>
          <w:szCs w:val="24"/>
        </w:rPr>
        <w:t>– коллегиальный орган, объединяющий педагогических работников школы, библиотекаря. Педагогический Совет под председательством директора школы:</w:t>
      </w:r>
    </w:p>
    <w:p w:rsidR="00303065" w:rsidRPr="00702F56" w:rsidRDefault="00303065" w:rsidP="00E2030D">
      <w:pPr>
        <w:autoSpaceDE w:val="0"/>
        <w:autoSpaceDN w:val="0"/>
        <w:adjustRightInd w:val="0"/>
        <w:spacing w:before="9" w:after="0" w:line="240" w:lineRule="auto"/>
        <w:ind w:firstLine="720"/>
        <w:jc w:val="both"/>
        <w:rPr>
          <w:rFonts w:ascii="Times New Roman" w:hAnsi="Times New Roman" w:cs="Times New Roman"/>
          <w:sz w:val="24"/>
          <w:szCs w:val="24"/>
        </w:rPr>
      </w:pPr>
      <w:r w:rsidRPr="00702F56">
        <w:rPr>
          <w:rFonts w:ascii="Times New Roman" w:hAnsi="Times New Roman" w:cs="Times New Roman"/>
          <w:sz w:val="24"/>
          <w:szCs w:val="24"/>
        </w:rPr>
        <w:t>- обсуждает и производит выбор различных вариантов содержания образования, форм, методов учебно-воспитательного процесса и способов их реализации;</w:t>
      </w:r>
    </w:p>
    <w:p w:rsidR="00303065" w:rsidRPr="00702F56" w:rsidRDefault="00303065" w:rsidP="00E2030D">
      <w:pPr>
        <w:spacing w:after="0" w:line="240" w:lineRule="auto"/>
        <w:ind w:firstLine="720"/>
        <w:jc w:val="both"/>
        <w:rPr>
          <w:rFonts w:ascii="Times New Roman" w:hAnsi="Times New Roman" w:cs="Times New Roman"/>
          <w:color w:val="000000"/>
          <w:sz w:val="24"/>
          <w:szCs w:val="24"/>
        </w:rPr>
      </w:pPr>
      <w:r w:rsidRPr="00702F56">
        <w:rPr>
          <w:rFonts w:ascii="Times New Roman" w:hAnsi="Times New Roman" w:cs="Times New Roman"/>
          <w:color w:val="000000"/>
          <w:sz w:val="24"/>
          <w:szCs w:val="24"/>
        </w:rPr>
        <w:t>- разрабатывает и утверждает образовательные программы, локальные акты, регламентирующие образовательный процесс;</w:t>
      </w:r>
    </w:p>
    <w:p w:rsidR="00303065" w:rsidRPr="00702F56" w:rsidRDefault="00303065" w:rsidP="00E2030D">
      <w:pPr>
        <w:autoSpaceDE w:val="0"/>
        <w:autoSpaceDN w:val="0"/>
        <w:adjustRightInd w:val="0"/>
        <w:spacing w:before="9" w:after="0" w:line="240" w:lineRule="auto"/>
        <w:ind w:firstLine="720"/>
        <w:jc w:val="both"/>
        <w:rPr>
          <w:rFonts w:ascii="Times New Roman" w:hAnsi="Times New Roman" w:cs="Times New Roman"/>
          <w:sz w:val="24"/>
          <w:szCs w:val="24"/>
        </w:rPr>
      </w:pPr>
      <w:r w:rsidRPr="00702F56">
        <w:rPr>
          <w:rFonts w:ascii="Times New Roman" w:hAnsi="Times New Roman" w:cs="Times New Roman"/>
          <w:sz w:val="24"/>
          <w:szCs w:val="24"/>
        </w:rPr>
        <w:t>- организует работу по повышению квалификации педагогических работников, развитию их творческих инициатив;</w:t>
      </w:r>
    </w:p>
    <w:p w:rsidR="00303065" w:rsidRPr="00702F56" w:rsidRDefault="00303065" w:rsidP="00E2030D">
      <w:pPr>
        <w:autoSpaceDE w:val="0"/>
        <w:autoSpaceDN w:val="0"/>
        <w:adjustRightInd w:val="0"/>
        <w:spacing w:before="9" w:after="0" w:line="240" w:lineRule="auto"/>
        <w:ind w:firstLine="720"/>
        <w:jc w:val="both"/>
        <w:rPr>
          <w:rFonts w:ascii="Times New Roman" w:hAnsi="Times New Roman" w:cs="Times New Roman"/>
          <w:sz w:val="24"/>
          <w:szCs w:val="24"/>
        </w:rPr>
      </w:pPr>
      <w:r w:rsidRPr="00702F56">
        <w:rPr>
          <w:rFonts w:ascii="Times New Roman" w:hAnsi="Times New Roman" w:cs="Times New Roman"/>
          <w:sz w:val="24"/>
          <w:szCs w:val="24"/>
        </w:rPr>
        <w:lastRenderedPageBreak/>
        <w:t>- принимает решение о проведении в данном календарном году промежуточной аттестации в форме экзаменов или зачетов;</w:t>
      </w:r>
    </w:p>
    <w:p w:rsidR="00303065" w:rsidRPr="00702F56" w:rsidRDefault="00303065" w:rsidP="00E2030D">
      <w:pPr>
        <w:autoSpaceDE w:val="0"/>
        <w:autoSpaceDN w:val="0"/>
        <w:adjustRightInd w:val="0"/>
        <w:spacing w:before="9" w:after="0" w:line="240" w:lineRule="auto"/>
        <w:ind w:firstLine="720"/>
        <w:jc w:val="both"/>
        <w:rPr>
          <w:rFonts w:ascii="Times New Roman" w:hAnsi="Times New Roman" w:cs="Times New Roman"/>
          <w:sz w:val="24"/>
          <w:szCs w:val="24"/>
        </w:rPr>
      </w:pPr>
      <w:r w:rsidRPr="00702F56">
        <w:rPr>
          <w:rFonts w:ascii="Times New Roman" w:hAnsi="Times New Roman" w:cs="Times New Roman"/>
          <w:sz w:val="24"/>
          <w:szCs w:val="24"/>
        </w:rPr>
        <w:t>- принимает решение о переводе обучающегося в следующий класс, условном переводе в следующий класс, а также по согласованию с родителями (законными представителями) обучающегося  его оставлении на повторное обучение в том же классе или продолжении обучения в иных формах;</w:t>
      </w:r>
    </w:p>
    <w:p w:rsidR="00303065" w:rsidRPr="00702F56" w:rsidRDefault="00303065" w:rsidP="00E2030D">
      <w:pPr>
        <w:numPr>
          <w:ilvl w:val="0"/>
          <w:numId w:val="3"/>
        </w:numPr>
        <w:autoSpaceDE w:val="0"/>
        <w:autoSpaceDN w:val="0"/>
        <w:adjustRightInd w:val="0"/>
        <w:spacing w:before="9" w:after="0" w:line="240" w:lineRule="auto"/>
        <w:ind w:left="0" w:firstLine="720"/>
        <w:jc w:val="both"/>
        <w:rPr>
          <w:rFonts w:ascii="Times New Roman" w:hAnsi="Times New Roman" w:cs="Times New Roman"/>
          <w:sz w:val="24"/>
          <w:szCs w:val="24"/>
        </w:rPr>
      </w:pPr>
      <w:r w:rsidRPr="00702F56">
        <w:rPr>
          <w:rFonts w:ascii="Times New Roman" w:hAnsi="Times New Roman" w:cs="Times New Roman"/>
          <w:sz w:val="24"/>
          <w:szCs w:val="24"/>
        </w:rPr>
        <w:t xml:space="preserve">обсуждает годовой календарный  учебный график. </w:t>
      </w:r>
    </w:p>
    <w:p w:rsidR="00303065" w:rsidRPr="00702F56" w:rsidRDefault="00303065" w:rsidP="00E2030D">
      <w:pPr>
        <w:autoSpaceDE w:val="0"/>
        <w:autoSpaceDN w:val="0"/>
        <w:adjustRightInd w:val="0"/>
        <w:spacing w:before="9" w:after="0" w:line="240" w:lineRule="auto"/>
        <w:ind w:firstLine="720"/>
        <w:jc w:val="both"/>
        <w:rPr>
          <w:rFonts w:ascii="Times New Roman" w:hAnsi="Times New Roman" w:cs="Times New Roman"/>
          <w:sz w:val="24"/>
          <w:szCs w:val="24"/>
        </w:rPr>
      </w:pPr>
      <w:r w:rsidRPr="00702F56">
        <w:rPr>
          <w:rFonts w:ascii="Times New Roman" w:hAnsi="Times New Roman" w:cs="Times New Roman"/>
          <w:sz w:val="24"/>
          <w:szCs w:val="24"/>
        </w:rPr>
        <w:t xml:space="preserve">В Школе функционирует </w:t>
      </w:r>
      <w:r w:rsidRPr="00702F56">
        <w:rPr>
          <w:rFonts w:ascii="Times New Roman" w:hAnsi="Times New Roman" w:cs="Times New Roman"/>
          <w:b/>
          <w:bCs/>
          <w:sz w:val="24"/>
          <w:szCs w:val="24"/>
        </w:rPr>
        <w:t>Родительский комитет</w:t>
      </w:r>
      <w:r w:rsidRPr="00702F56">
        <w:rPr>
          <w:rFonts w:ascii="Times New Roman" w:hAnsi="Times New Roman" w:cs="Times New Roman"/>
          <w:sz w:val="24"/>
          <w:szCs w:val="24"/>
        </w:rPr>
        <w:t xml:space="preserve">, в состав которого входит по одному представителю от родительского комитета класса. Родительский комитет действует на </w:t>
      </w:r>
      <w:proofErr w:type="gramStart"/>
      <w:r w:rsidRPr="00702F56">
        <w:rPr>
          <w:rFonts w:ascii="Times New Roman" w:hAnsi="Times New Roman" w:cs="Times New Roman"/>
          <w:sz w:val="24"/>
          <w:szCs w:val="24"/>
        </w:rPr>
        <w:t>основании Положения, утверждённом на общешкольном родительском собрании   и созывается</w:t>
      </w:r>
      <w:proofErr w:type="gramEnd"/>
      <w:r w:rsidRPr="00702F56">
        <w:rPr>
          <w:rFonts w:ascii="Times New Roman" w:hAnsi="Times New Roman" w:cs="Times New Roman"/>
          <w:sz w:val="24"/>
          <w:szCs w:val="24"/>
        </w:rPr>
        <w:t xml:space="preserve"> не реже одного раза в четверть. Компетенция Родительского комитета:</w:t>
      </w:r>
    </w:p>
    <w:p w:rsidR="00303065" w:rsidRPr="00702F56" w:rsidRDefault="00303065" w:rsidP="00E2030D">
      <w:pPr>
        <w:autoSpaceDE w:val="0"/>
        <w:autoSpaceDN w:val="0"/>
        <w:adjustRightInd w:val="0"/>
        <w:spacing w:before="9" w:after="0" w:line="240" w:lineRule="auto"/>
        <w:ind w:firstLine="720"/>
        <w:jc w:val="both"/>
        <w:rPr>
          <w:rFonts w:ascii="Times New Roman" w:hAnsi="Times New Roman" w:cs="Times New Roman"/>
          <w:sz w:val="24"/>
          <w:szCs w:val="24"/>
        </w:rPr>
      </w:pPr>
      <w:r w:rsidRPr="00702F56">
        <w:rPr>
          <w:rFonts w:ascii="Times New Roman" w:hAnsi="Times New Roman" w:cs="Times New Roman"/>
          <w:sz w:val="24"/>
          <w:szCs w:val="24"/>
        </w:rPr>
        <w:t xml:space="preserve"> - содействие обеспечению оптимальных условий для организации образовательного процесса;</w:t>
      </w:r>
    </w:p>
    <w:p w:rsidR="00303065" w:rsidRPr="00702F56" w:rsidRDefault="00303065" w:rsidP="00E2030D">
      <w:pPr>
        <w:autoSpaceDE w:val="0"/>
        <w:autoSpaceDN w:val="0"/>
        <w:adjustRightInd w:val="0"/>
        <w:spacing w:before="9" w:after="0" w:line="240" w:lineRule="auto"/>
        <w:ind w:firstLine="720"/>
        <w:jc w:val="both"/>
        <w:rPr>
          <w:rFonts w:ascii="Times New Roman" w:hAnsi="Times New Roman" w:cs="Times New Roman"/>
          <w:sz w:val="24"/>
          <w:szCs w:val="24"/>
        </w:rPr>
      </w:pPr>
      <w:r w:rsidRPr="00702F56">
        <w:rPr>
          <w:rFonts w:ascii="Times New Roman" w:hAnsi="Times New Roman" w:cs="Times New Roman"/>
          <w:sz w:val="24"/>
          <w:szCs w:val="24"/>
        </w:rPr>
        <w:t>-координация деятельности классных родительских комитетов;</w:t>
      </w:r>
    </w:p>
    <w:p w:rsidR="00303065" w:rsidRPr="00702F56" w:rsidRDefault="00303065" w:rsidP="00E2030D">
      <w:pPr>
        <w:autoSpaceDE w:val="0"/>
        <w:autoSpaceDN w:val="0"/>
        <w:adjustRightInd w:val="0"/>
        <w:spacing w:before="9" w:after="0" w:line="240" w:lineRule="auto"/>
        <w:ind w:firstLine="720"/>
        <w:jc w:val="both"/>
        <w:rPr>
          <w:rFonts w:ascii="Times New Roman" w:hAnsi="Times New Roman" w:cs="Times New Roman"/>
          <w:sz w:val="24"/>
          <w:szCs w:val="24"/>
        </w:rPr>
      </w:pPr>
      <w:r w:rsidRPr="00702F56">
        <w:rPr>
          <w:rFonts w:ascii="Times New Roman" w:hAnsi="Times New Roman" w:cs="Times New Roman"/>
          <w:sz w:val="24"/>
          <w:szCs w:val="24"/>
        </w:rPr>
        <w:t>- защита законных прав и интересов обучающихся;</w:t>
      </w:r>
    </w:p>
    <w:p w:rsidR="00303065" w:rsidRPr="00702F56" w:rsidRDefault="00303065" w:rsidP="00E2030D">
      <w:pPr>
        <w:spacing w:after="0" w:line="240" w:lineRule="auto"/>
        <w:ind w:firstLine="720"/>
        <w:jc w:val="both"/>
        <w:rPr>
          <w:rFonts w:ascii="Times New Roman" w:hAnsi="Times New Roman" w:cs="Times New Roman"/>
          <w:sz w:val="24"/>
          <w:szCs w:val="24"/>
        </w:rPr>
      </w:pPr>
      <w:r w:rsidRPr="00702F56">
        <w:rPr>
          <w:rFonts w:ascii="Times New Roman" w:hAnsi="Times New Roman" w:cs="Times New Roman"/>
          <w:sz w:val="24"/>
          <w:szCs w:val="24"/>
        </w:rPr>
        <w:t>- разъяснительная работа среди родителей (законных представителей) обучающихся об их правах и обязанностях;</w:t>
      </w:r>
    </w:p>
    <w:p w:rsidR="00303065" w:rsidRPr="00702F56" w:rsidRDefault="00303065" w:rsidP="00E2030D">
      <w:pPr>
        <w:spacing w:after="0" w:line="240" w:lineRule="auto"/>
        <w:ind w:firstLine="720"/>
        <w:jc w:val="both"/>
        <w:rPr>
          <w:rFonts w:ascii="Times New Roman" w:hAnsi="Times New Roman" w:cs="Times New Roman"/>
          <w:sz w:val="24"/>
          <w:szCs w:val="24"/>
        </w:rPr>
      </w:pPr>
      <w:r w:rsidRPr="00702F56">
        <w:rPr>
          <w:rFonts w:ascii="Times New Roman" w:hAnsi="Times New Roman" w:cs="Times New Roman"/>
          <w:sz w:val="24"/>
          <w:szCs w:val="24"/>
        </w:rPr>
        <w:t>- содействие в проведении общешкольных мероприятий;</w:t>
      </w:r>
    </w:p>
    <w:p w:rsidR="00303065" w:rsidRPr="00702F56" w:rsidRDefault="00303065" w:rsidP="00E2030D">
      <w:pPr>
        <w:spacing w:after="0" w:line="240" w:lineRule="auto"/>
        <w:ind w:firstLine="720"/>
        <w:jc w:val="both"/>
        <w:rPr>
          <w:rFonts w:ascii="Times New Roman" w:hAnsi="Times New Roman" w:cs="Times New Roman"/>
          <w:sz w:val="24"/>
          <w:szCs w:val="24"/>
        </w:rPr>
      </w:pPr>
      <w:r w:rsidRPr="00702F56">
        <w:rPr>
          <w:rFonts w:ascii="Times New Roman" w:hAnsi="Times New Roman" w:cs="Times New Roman"/>
          <w:sz w:val="24"/>
          <w:szCs w:val="24"/>
        </w:rPr>
        <w:t>- участие в подготовке школы к новому учебному году;</w:t>
      </w:r>
    </w:p>
    <w:p w:rsidR="00303065" w:rsidRPr="00702F56" w:rsidRDefault="00303065" w:rsidP="00E2030D">
      <w:pPr>
        <w:spacing w:after="0" w:line="240" w:lineRule="auto"/>
        <w:ind w:firstLine="720"/>
        <w:jc w:val="both"/>
        <w:rPr>
          <w:rFonts w:ascii="Times New Roman" w:hAnsi="Times New Roman" w:cs="Times New Roman"/>
          <w:sz w:val="24"/>
          <w:szCs w:val="24"/>
        </w:rPr>
      </w:pPr>
      <w:r w:rsidRPr="00702F56">
        <w:rPr>
          <w:rFonts w:ascii="Times New Roman" w:hAnsi="Times New Roman" w:cs="Times New Roman"/>
          <w:sz w:val="24"/>
          <w:szCs w:val="24"/>
        </w:rPr>
        <w:t xml:space="preserve">- контроль качества питания и медицинского обслуживания </w:t>
      </w:r>
      <w:proofErr w:type="gramStart"/>
      <w:r w:rsidRPr="00702F56">
        <w:rPr>
          <w:rFonts w:ascii="Times New Roman" w:hAnsi="Times New Roman" w:cs="Times New Roman"/>
          <w:sz w:val="24"/>
          <w:szCs w:val="24"/>
        </w:rPr>
        <w:t>обучающихся</w:t>
      </w:r>
      <w:proofErr w:type="gramEnd"/>
      <w:r w:rsidRPr="00702F56">
        <w:rPr>
          <w:rFonts w:ascii="Times New Roman" w:hAnsi="Times New Roman" w:cs="Times New Roman"/>
          <w:sz w:val="24"/>
          <w:szCs w:val="24"/>
        </w:rPr>
        <w:t>;</w:t>
      </w:r>
    </w:p>
    <w:p w:rsidR="00303065" w:rsidRPr="00702F56" w:rsidRDefault="00303065" w:rsidP="00E2030D">
      <w:pPr>
        <w:spacing w:after="0" w:line="240" w:lineRule="auto"/>
        <w:ind w:firstLine="720"/>
        <w:jc w:val="both"/>
        <w:rPr>
          <w:rFonts w:ascii="Times New Roman" w:hAnsi="Times New Roman" w:cs="Times New Roman"/>
          <w:sz w:val="24"/>
          <w:szCs w:val="24"/>
        </w:rPr>
      </w:pPr>
      <w:r w:rsidRPr="00702F56">
        <w:rPr>
          <w:rFonts w:ascii="Times New Roman" w:hAnsi="Times New Roman" w:cs="Times New Roman"/>
          <w:sz w:val="24"/>
          <w:szCs w:val="24"/>
        </w:rPr>
        <w:t>- помощь администрации Школы в подготовке и проведении общешкольных родительских собраний;</w:t>
      </w:r>
    </w:p>
    <w:p w:rsidR="00303065" w:rsidRPr="00702F56" w:rsidRDefault="00303065" w:rsidP="00E2030D">
      <w:pPr>
        <w:spacing w:after="0" w:line="240" w:lineRule="auto"/>
        <w:ind w:firstLine="720"/>
        <w:jc w:val="both"/>
        <w:rPr>
          <w:rFonts w:ascii="Times New Roman" w:hAnsi="Times New Roman" w:cs="Times New Roman"/>
          <w:sz w:val="24"/>
          <w:szCs w:val="24"/>
        </w:rPr>
      </w:pPr>
      <w:r w:rsidRPr="00702F56">
        <w:rPr>
          <w:rFonts w:ascii="Times New Roman" w:hAnsi="Times New Roman" w:cs="Times New Roman"/>
          <w:sz w:val="24"/>
          <w:szCs w:val="24"/>
        </w:rPr>
        <w:t>- взаимодействие с педагогическим коллективом Школы по вопросам профилактики правонарушений, безнадзорности и беспризорности среди несовершеннолетних учащихся;</w:t>
      </w:r>
    </w:p>
    <w:p w:rsidR="00303065" w:rsidRPr="00702F56" w:rsidRDefault="00303065" w:rsidP="00E2030D">
      <w:pPr>
        <w:spacing w:after="0" w:line="240" w:lineRule="auto"/>
        <w:ind w:firstLine="720"/>
        <w:jc w:val="both"/>
        <w:rPr>
          <w:rFonts w:ascii="Times New Roman" w:hAnsi="Times New Roman" w:cs="Times New Roman"/>
          <w:sz w:val="24"/>
          <w:szCs w:val="24"/>
        </w:rPr>
      </w:pPr>
      <w:r w:rsidRPr="00702F56">
        <w:rPr>
          <w:rFonts w:ascii="Times New Roman" w:hAnsi="Times New Roman" w:cs="Times New Roman"/>
          <w:sz w:val="24"/>
          <w:szCs w:val="24"/>
        </w:rPr>
        <w:t>- участие в обсуждении локальных актов Школы, по вопросам, входящим в компетенцию комитета;</w:t>
      </w:r>
    </w:p>
    <w:p w:rsidR="00303065" w:rsidRPr="00702F56" w:rsidRDefault="00303065" w:rsidP="00E2030D">
      <w:pPr>
        <w:spacing w:after="0" w:line="240" w:lineRule="auto"/>
        <w:ind w:firstLine="720"/>
        <w:jc w:val="both"/>
        <w:rPr>
          <w:rFonts w:ascii="Times New Roman" w:hAnsi="Times New Roman" w:cs="Times New Roman"/>
          <w:sz w:val="24"/>
          <w:szCs w:val="24"/>
        </w:rPr>
      </w:pPr>
      <w:r w:rsidRPr="00702F56">
        <w:rPr>
          <w:rFonts w:ascii="Times New Roman" w:hAnsi="Times New Roman" w:cs="Times New Roman"/>
          <w:sz w:val="24"/>
          <w:szCs w:val="24"/>
        </w:rPr>
        <w:t>- поощрение родителей (законных представителей) за хорошее воспитание детей.</w:t>
      </w:r>
    </w:p>
    <w:p w:rsidR="00303065" w:rsidRPr="00702F56" w:rsidRDefault="00303065" w:rsidP="00E2030D">
      <w:pPr>
        <w:tabs>
          <w:tab w:val="num" w:pos="360"/>
        </w:tabs>
        <w:spacing w:after="0" w:line="240" w:lineRule="auto"/>
        <w:ind w:right="100" w:firstLine="720"/>
        <w:jc w:val="both"/>
        <w:rPr>
          <w:rFonts w:ascii="Times New Roman" w:eastAsia="Arial" w:hAnsi="Times New Roman" w:cs="Times New Roman"/>
          <w:color w:val="000000"/>
          <w:sz w:val="24"/>
          <w:szCs w:val="24"/>
        </w:rPr>
      </w:pPr>
      <w:r w:rsidRPr="00702F56">
        <w:rPr>
          <w:rFonts w:ascii="Times New Roman" w:eastAsia="Arial" w:hAnsi="Times New Roman" w:cs="Times New Roman"/>
          <w:color w:val="000000"/>
          <w:sz w:val="24"/>
          <w:szCs w:val="24"/>
        </w:rPr>
        <w:t xml:space="preserve">Участие </w:t>
      </w:r>
      <w:proofErr w:type="gramStart"/>
      <w:r w:rsidRPr="00702F56">
        <w:rPr>
          <w:rFonts w:ascii="Times New Roman" w:eastAsia="Arial" w:hAnsi="Times New Roman" w:cs="Times New Roman"/>
          <w:color w:val="000000"/>
          <w:sz w:val="24"/>
          <w:szCs w:val="24"/>
        </w:rPr>
        <w:t>обучающихся</w:t>
      </w:r>
      <w:proofErr w:type="gramEnd"/>
      <w:r w:rsidRPr="00702F56">
        <w:rPr>
          <w:rFonts w:ascii="Times New Roman" w:eastAsia="Arial" w:hAnsi="Times New Roman" w:cs="Times New Roman"/>
          <w:color w:val="000000"/>
          <w:sz w:val="24"/>
          <w:szCs w:val="24"/>
        </w:rPr>
        <w:t xml:space="preserve"> в управлении Школой обеспечивается </w:t>
      </w:r>
      <w:r w:rsidRPr="00702F56">
        <w:rPr>
          <w:rFonts w:ascii="Times New Roman" w:eastAsia="Arial" w:hAnsi="Times New Roman" w:cs="Times New Roman"/>
          <w:b/>
          <w:color w:val="000000"/>
          <w:sz w:val="24"/>
          <w:szCs w:val="24"/>
        </w:rPr>
        <w:t>Ученическим советом</w:t>
      </w:r>
      <w:r w:rsidRPr="00702F56">
        <w:rPr>
          <w:rFonts w:ascii="Times New Roman" w:eastAsia="Arial" w:hAnsi="Times New Roman" w:cs="Times New Roman"/>
          <w:color w:val="000000"/>
          <w:sz w:val="24"/>
          <w:szCs w:val="24"/>
        </w:rPr>
        <w:t xml:space="preserve"> – органом ученического самоуправления.</w:t>
      </w:r>
    </w:p>
    <w:p w:rsidR="00303065" w:rsidRPr="00702F56" w:rsidRDefault="00303065" w:rsidP="00E2030D">
      <w:pPr>
        <w:spacing w:after="0" w:line="240" w:lineRule="auto"/>
        <w:ind w:right="100" w:firstLine="720"/>
        <w:jc w:val="both"/>
        <w:rPr>
          <w:rFonts w:ascii="Times New Roman" w:hAnsi="Times New Roman" w:cs="Times New Roman"/>
          <w:color w:val="000000"/>
          <w:sz w:val="24"/>
          <w:szCs w:val="24"/>
        </w:rPr>
      </w:pPr>
      <w:r w:rsidRPr="00702F56">
        <w:rPr>
          <w:rFonts w:ascii="Times New Roman" w:hAnsi="Times New Roman" w:cs="Times New Roman"/>
          <w:color w:val="000000"/>
          <w:sz w:val="24"/>
          <w:szCs w:val="24"/>
        </w:rPr>
        <w:t xml:space="preserve">Задачами ученического самоуправления являются: </w:t>
      </w:r>
    </w:p>
    <w:p w:rsidR="00303065" w:rsidRPr="00702F56" w:rsidRDefault="00303065" w:rsidP="00E2030D">
      <w:pPr>
        <w:tabs>
          <w:tab w:val="num" w:pos="720"/>
        </w:tabs>
        <w:spacing w:after="0" w:line="240" w:lineRule="auto"/>
        <w:ind w:right="100" w:firstLine="720"/>
        <w:jc w:val="both"/>
        <w:rPr>
          <w:rFonts w:ascii="Times New Roman" w:hAnsi="Times New Roman" w:cs="Times New Roman"/>
          <w:color w:val="000000"/>
          <w:sz w:val="24"/>
          <w:szCs w:val="24"/>
        </w:rPr>
      </w:pPr>
      <w:r w:rsidRPr="00702F56">
        <w:rPr>
          <w:rFonts w:ascii="Times New Roman" w:eastAsia="Arial" w:hAnsi="Times New Roman" w:cs="Times New Roman"/>
          <w:color w:val="000000"/>
          <w:sz w:val="24"/>
          <w:szCs w:val="24"/>
        </w:rPr>
        <w:t xml:space="preserve">- </w:t>
      </w:r>
      <w:r w:rsidRPr="00702F56">
        <w:rPr>
          <w:rFonts w:ascii="Times New Roman" w:hAnsi="Times New Roman" w:cs="Times New Roman"/>
          <w:color w:val="000000"/>
          <w:sz w:val="24"/>
          <w:szCs w:val="24"/>
        </w:rPr>
        <w:t xml:space="preserve">представление интересов обучающихся в процессе управления школой; </w:t>
      </w:r>
    </w:p>
    <w:p w:rsidR="00303065" w:rsidRPr="00702F56" w:rsidRDefault="00303065" w:rsidP="00E2030D">
      <w:pPr>
        <w:tabs>
          <w:tab w:val="num" w:pos="720"/>
        </w:tabs>
        <w:spacing w:after="0" w:line="240" w:lineRule="auto"/>
        <w:ind w:right="100" w:firstLine="720"/>
        <w:jc w:val="both"/>
        <w:rPr>
          <w:rFonts w:ascii="Times New Roman" w:hAnsi="Times New Roman" w:cs="Times New Roman"/>
          <w:color w:val="000000"/>
          <w:sz w:val="24"/>
          <w:szCs w:val="24"/>
        </w:rPr>
      </w:pPr>
      <w:r w:rsidRPr="00702F56">
        <w:rPr>
          <w:rFonts w:ascii="Times New Roman" w:eastAsia="Arial" w:hAnsi="Times New Roman" w:cs="Times New Roman"/>
          <w:color w:val="000000"/>
          <w:sz w:val="24"/>
          <w:szCs w:val="24"/>
        </w:rPr>
        <w:t xml:space="preserve">- </w:t>
      </w:r>
      <w:r w:rsidRPr="00702F56">
        <w:rPr>
          <w:rFonts w:ascii="Times New Roman" w:hAnsi="Times New Roman" w:cs="Times New Roman"/>
          <w:color w:val="000000"/>
          <w:sz w:val="24"/>
          <w:szCs w:val="24"/>
        </w:rPr>
        <w:t xml:space="preserve">поддержка и развитие инициатив обучающихся в школьной жизни; </w:t>
      </w:r>
    </w:p>
    <w:p w:rsidR="00303065" w:rsidRPr="00702F56" w:rsidRDefault="00303065" w:rsidP="00E2030D">
      <w:pPr>
        <w:tabs>
          <w:tab w:val="num" w:pos="720"/>
        </w:tabs>
        <w:spacing w:after="0" w:line="240" w:lineRule="auto"/>
        <w:ind w:right="100" w:firstLine="720"/>
        <w:jc w:val="both"/>
        <w:rPr>
          <w:rFonts w:ascii="Times New Roman" w:hAnsi="Times New Roman" w:cs="Times New Roman"/>
          <w:color w:val="000000"/>
          <w:sz w:val="24"/>
          <w:szCs w:val="24"/>
        </w:rPr>
      </w:pPr>
      <w:r w:rsidRPr="00702F56">
        <w:rPr>
          <w:rFonts w:ascii="Times New Roman" w:eastAsia="Arial" w:hAnsi="Times New Roman" w:cs="Times New Roman"/>
          <w:color w:val="000000"/>
          <w:sz w:val="24"/>
          <w:szCs w:val="24"/>
        </w:rPr>
        <w:t xml:space="preserve">- </w:t>
      </w:r>
      <w:r w:rsidRPr="00702F56">
        <w:rPr>
          <w:rFonts w:ascii="Times New Roman" w:hAnsi="Times New Roman" w:cs="Times New Roman"/>
          <w:color w:val="000000"/>
          <w:sz w:val="24"/>
          <w:szCs w:val="24"/>
        </w:rPr>
        <w:t>защита прав обучающихся.</w:t>
      </w:r>
    </w:p>
    <w:p w:rsidR="00E2030D" w:rsidRPr="001814CF" w:rsidRDefault="00E2030D" w:rsidP="00E2030D">
      <w:pPr>
        <w:ind w:firstLine="426"/>
        <w:jc w:val="both"/>
        <w:rPr>
          <w:rFonts w:ascii="Times New Roman" w:eastAsia="Calibri" w:hAnsi="Times New Roman" w:cs="Times New Roman"/>
          <w:sz w:val="24"/>
          <w:szCs w:val="24"/>
          <w:lang w:eastAsia="zh-CN"/>
        </w:rPr>
      </w:pPr>
      <w:r w:rsidRPr="000566F9">
        <w:rPr>
          <w:rFonts w:ascii="Times New Roman" w:eastAsia="Calibri" w:hAnsi="Times New Roman" w:cs="Times New Roman"/>
          <w:b/>
          <w:sz w:val="24"/>
          <w:szCs w:val="24"/>
          <w:lang w:eastAsia="zh-CN"/>
        </w:rPr>
        <w:t>Информационно-аналитическая деятельность администрации школы</w:t>
      </w:r>
      <w:r w:rsidRPr="000566F9">
        <w:rPr>
          <w:rFonts w:ascii="Times New Roman" w:eastAsia="Calibri" w:hAnsi="Times New Roman" w:cs="Times New Roman"/>
          <w:sz w:val="24"/>
          <w:szCs w:val="24"/>
          <w:lang w:eastAsia="zh-CN"/>
        </w:rPr>
        <w:t xml:space="preserve"> о</w:t>
      </w:r>
      <w:r w:rsidRPr="001814CF">
        <w:rPr>
          <w:rFonts w:ascii="Times New Roman" w:eastAsia="Calibri" w:hAnsi="Times New Roman" w:cs="Times New Roman"/>
          <w:sz w:val="24"/>
          <w:szCs w:val="24"/>
          <w:lang w:eastAsia="zh-CN"/>
        </w:rPr>
        <w:t>существляется при помощи ПЭВМ, имеется выход в Интернет, создается локальная сеть по учреждению. Накопление, обобщение материалов по различным направлениям деятельности школы осуществляется при проведении ВШК и обсуждении на оперативных совещаниях, методическом совете или методических объединениях, совещаниях при директоре, проходящих регулярно по плану. Школьная документация представлена справками директора и заместителей директора, протоколами педагогического и методического советов, совещаний при директоре, книгами приказов по основной деятельности и учащимся,  планами и анализом работы за год, программами образовательного учреждения.</w:t>
      </w:r>
    </w:p>
    <w:p w:rsidR="00303065" w:rsidRDefault="00303065" w:rsidP="00702F56">
      <w:pPr>
        <w:pStyle w:val="a3"/>
        <w:spacing w:line="240" w:lineRule="auto"/>
        <w:rPr>
          <w:rFonts w:ascii="Times New Roman" w:hAnsi="Times New Roman" w:cs="Times New Roman"/>
          <w:b/>
          <w:sz w:val="24"/>
          <w:szCs w:val="24"/>
        </w:rPr>
      </w:pPr>
      <w:r w:rsidRPr="00702F56">
        <w:rPr>
          <w:rFonts w:ascii="Times New Roman" w:hAnsi="Times New Roman" w:cs="Times New Roman"/>
          <w:b/>
          <w:sz w:val="24"/>
          <w:szCs w:val="24"/>
        </w:rPr>
        <w:t>Условия обеспечения образовательного процесса, в том числе материально-технические, учебно-методические.</w:t>
      </w:r>
    </w:p>
    <w:p w:rsidR="0039432B" w:rsidRPr="0039432B" w:rsidRDefault="0039432B" w:rsidP="0039432B">
      <w:pPr>
        <w:pStyle w:val="a8"/>
        <w:numPr>
          <w:ilvl w:val="0"/>
          <w:numId w:val="39"/>
        </w:numPr>
        <w:spacing w:after="0"/>
        <w:ind w:left="0" w:firstLine="600"/>
        <w:jc w:val="both"/>
        <w:rPr>
          <w:rFonts w:ascii="Times New Roman" w:hAnsi="Times New Roman"/>
          <w:b/>
          <w:sz w:val="24"/>
          <w:szCs w:val="24"/>
        </w:rPr>
      </w:pPr>
      <w:r w:rsidRPr="0039432B">
        <w:rPr>
          <w:rFonts w:ascii="Times New Roman" w:hAnsi="Times New Roman"/>
          <w:b/>
          <w:i/>
          <w:sz w:val="24"/>
          <w:szCs w:val="24"/>
        </w:rPr>
        <w:t xml:space="preserve"> </w:t>
      </w:r>
      <w:r w:rsidRPr="0039432B">
        <w:rPr>
          <w:rFonts w:ascii="Times New Roman" w:hAnsi="Times New Roman"/>
          <w:b/>
          <w:sz w:val="24"/>
          <w:szCs w:val="24"/>
        </w:rPr>
        <w:t>Нормативно-правовая база разработки учебного плана при реализации ФГОС общего образования:</w:t>
      </w:r>
    </w:p>
    <w:p w:rsidR="0039432B" w:rsidRPr="0039432B" w:rsidRDefault="0039432B" w:rsidP="0039432B">
      <w:pPr>
        <w:widowControl w:val="0"/>
        <w:numPr>
          <w:ilvl w:val="0"/>
          <w:numId w:val="38"/>
        </w:numPr>
        <w:tabs>
          <w:tab w:val="left" w:pos="993"/>
        </w:tabs>
        <w:spacing w:after="0" w:line="240" w:lineRule="auto"/>
        <w:ind w:left="0" w:firstLine="709"/>
        <w:jc w:val="both"/>
        <w:rPr>
          <w:rFonts w:ascii="Times New Roman" w:hAnsi="Times New Roman" w:cs="Times New Roman"/>
          <w:sz w:val="24"/>
          <w:szCs w:val="24"/>
        </w:rPr>
      </w:pPr>
      <w:r w:rsidRPr="0039432B">
        <w:rPr>
          <w:rFonts w:ascii="Times New Roman" w:hAnsi="Times New Roman" w:cs="Times New Roman"/>
          <w:sz w:val="24"/>
          <w:szCs w:val="24"/>
        </w:rPr>
        <w:lastRenderedPageBreak/>
        <w:t>Федеральный закон «Об образовании в Российской Федерации» (ст.28);</w:t>
      </w:r>
    </w:p>
    <w:p w:rsidR="0039432B" w:rsidRPr="0039432B" w:rsidRDefault="0039432B" w:rsidP="0039432B">
      <w:pPr>
        <w:widowControl w:val="0"/>
        <w:numPr>
          <w:ilvl w:val="0"/>
          <w:numId w:val="38"/>
        </w:numPr>
        <w:tabs>
          <w:tab w:val="left" w:pos="993"/>
        </w:tabs>
        <w:spacing w:after="0" w:line="240" w:lineRule="auto"/>
        <w:ind w:left="0" w:firstLine="709"/>
        <w:jc w:val="both"/>
        <w:rPr>
          <w:rFonts w:ascii="Times New Roman" w:hAnsi="Times New Roman" w:cs="Times New Roman"/>
          <w:sz w:val="24"/>
          <w:szCs w:val="24"/>
          <w:u w:val="single"/>
        </w:rPr>
      </w:pPr>
      <w:r w:rsidRPr="0039432B">
        <w:rPr>
          <w:rFonts w:ascii="Times New Roman" w:hAnsi="Times New Roman" w:cs="Times New Roman"/>
          <w:sz w:val="24"/>
          <w:szCs w:val="24"/>
        </w:rPr>
        <w:t xml:space="preserve">Федеральный государственный образовательный стандарт начального общего образования (утвержден приказом Минобрнауки России от 06.10.2009 г. № 373,) </w:t>
      </w:r>
      <w:r w:rsidRPr="0039432B">
        <w:rPr>
          <w:rFonts w:ascii="Times New Roman" w:hAnsi="Times New Roman" w:cs="Times New Roman"/>
          <w:i/>
          <w:sz w:val="24"/>
          <w:szCs w:val="24"/>
          <w:u w:val="single"/>
        </w:rPr>
        <w:t>с изменениями</w:t>
      </w:r>
      <w:r w:rsidRPr="0039432B">
        <w:rPr>
          <w:rFonts w:ascii="Times New Roman" w:hAnsi="Times New Roman" w:cs="Times New Roman"/>
          <w:sz w:val="24"/>
          <w:szCs w:val="24"/>
          <w:u w:val="single"/>
        </w:rPr>
        <w:t>;</w:t>
      </w:r>
    </w:p>
    <w:p w:rsidR="0039432B" w:rsidRPr="0039432B" w:rsidRDefault="0039432B" w:rsidP="0039432B">
      <w:pPr>
        <w:widowControl w:val="0"/>
        <w:numPr>
          <w:ilvl w:val="0"/>
          <w:numId w:val="38"/>
        </w:numPr>
        <w:tabs>
          <w:tab w:val="left" w:pos="993"/>
        </w:tabs>
        <w:spacing w:after="0" w:line="240" w:lineRule="auto"/>
        <w:ind w:left="0" w:firstLine="709"/>
        <w:jc w:val="both"/>
        <w:rPr>
          <w:rFonts w:ascii="Times New Roman" w:hAnsi="Times New Roman" w:cs="Times New Roman"/>
          <w:sz w:val="24"/>
          <w:szCs w:val="24"/>
          <w:u w:val="single"/>
        </w:rPr>
      </w:pPr>
      <w:r w:rsidRPr="0039432B">
        <w:rPr>
          <w:rFonts w:ascii="Times New Roman" w:hAnsi="Times New Roman" w:cs="Times New Roman"/>
          <w:sz w:val="24"/>
          <w:szCs w:val="24"/>
        </w:rPr>
        <w:t xml:space="preserve">Федеральный государственный образовательный стандарт основного общего образования (утвержден приказом Минобрнауки России от 17.12.2010 г. № 1897) </w:t>
      </w:r>
      <w:r w:rsidRPr="0039432B">
        <w:rPr>
          <w:rFonts w:ascii="Times New Roman" w:hAnsi="Times New Roman" w:cs="Times New Roman"/>
          <w:i/>
          <w:sz w:val="24"/>
          <w:szCs w:val="24"/>
          <w:u w:val="single"/>
        </w:rPr>
        <w:t>с изменениями</w:t>
      </w:r>
      <w:r w:rsidRPr="0039432B">
        <w:rPr>
          <w:rFonts w:ascii="Times New Roman" w:hAnsi="Times New Roman" w:cs="Times New Roman"/>
          <w:sz w:val="24"/>
          <w:szCs w:val="24"/>
          <w:u w:val="single"/>
        </w:rPr>
        <w:t xml:space="preserve">; </w:t>
      </w:r>
    </w:p>
    <w:p w:rsidR="0039432B" w:rsidRPr="0039432B" w:rsidRDefault="0039432B" w:rsidP="0039432B">
      <w:pPr>
        <w:widowControl w:val="0"/>
        <w:numPr>
          <w:ilvl w:val="0"/>
          <w:numId w:val="38"/>
        </w:numPr>
        <w:tabs>
          <w:tab w:val="left" w:pos="993"/>
        </w:tabs>
        <w:spacing w:after="0" w:line="240" w:lineRule="auto"/>
        <w:ind w:left="0" w:firstLine="709"/>
        <w:jc w:val="both"/>
        <w:rPr>
          <w:rFonts w:ascii="Times New Roman" w:hAnsi="Times New Roman" w:cs="Times New Roman"/>
          <w:sz w:val="24"/>
          <w:szCs w:val="24"/>
          <w:u w:val="single"/>
        </w:rPr>
      </w:pPr>
      <w:r w:rsidRPr="0039432B">
        <w:rPr>
          <w:rFonts w:ascii="Times New Roman" w:hAnsi="Times New Roman" w:cs="Times New Roman"/>
          <w:sz w:val="24"/>
          <w:szCs w:val="24"/>
        </w:rPr>
        <w:t xml:space="preserve">Федеральный государственный образовательный стандарт среднего  общего образования (утвержден приказом Минобрнауки России от 17.05.2012 г. № 413) </w:t>
      </w:r>
      <w:r w:rsidRPr="0039432B">
        <w:rPr>
          <w:rFonts w:ascii="Times New Roman" w:hAnsi="Times New Roman" w:cs="Times New Roman"/>
          <w:i/>
          <w:sz w:val="24"/>
          <w:szCs w:val="24"/>
          <w:u w:val="single"/>
        </w:rPr>
        <w:t>с изменениями</w:t>
      </w:r>
      <w:r w:rsidRPr="0039432B">
        <w:rPr>
          <w:rFonts w:ascii="Times New Roman" w:hAnsi="Times New Roman" w:cs="Times New Roman"/>
          <w:sz w:val="24"/>
          <w:szCs w:val="24"/>
          <w:u w:val="single"/>
        </w:rPr>
        <w:t xml:space="preserve">; </w:t>
      </w:r>
    </w:p>
    <w:p w:rsidR="0039432B" w:rsidRPr="0039432B" w:rsidRDefault="0039432B" w:rsidP="0039432B">
      <w:pPr>
        <w:widowControl w:val="0"/>
        <w:numPr>
          <w:ilvl w:val="0"/>
          <w:numId w:val="38"/>
        </w:numPr>
        <w:tabs>
          <w:tab w:val="left" w:pos="993"/>
        </w:tabs>
        <w:spacing w:after="0" w:line="240" w:lineRule="auto"/>
        <w:ind w:left="0" w:firstLine="709"/>
        <w:jc w:val="both"/>
        <w:rPr>
          <w:rFonts w:ascii="Times New Roman" w:hAnsi="Times New Roman" w:cs="Times New Roman"/>
          <w:sz w:val="24"/>
          <w:szCs w:val="24"/>
        </w:rPr>
      </w:pPr>
      <w:proofErr w:type="gramStart"/>
      <w:r w:rsidRPr="0039432B">
        <w:rPr>
          <w:rFonts w:ascii="Times New Roman" w:hAnsi="Times New Roman" w:cs="Times New Roman"/>
          <w:sz w:val="24"/>
          <w:szCs w:val="24"/>
        </w:rPr>
        <w:t xml:space="preserve">Федеральный государственный образовательный </w:t>
      </w:r>
      <w:hyperlink r:id="rId9" w:history="1">
        <w:r w:rsidRPr="0039432B">
          <w:rPr>
            <w:rFonts w:ascii="Times New Roman" w:hAnsi="Times New Roman" w:cs="Times New Roman"/>
            <w:sz w:val="24"/>
            <w:szCs w:val="24"/>
          </w:rPr>
          <w:t>стандарт</w:t>
        </w:r>
      </w:hyperlink>
      <w:r w:rsidRPr="0039432B">
        <w:rPr>
          <w:rFonts w:ascii="Times New Roman" w:hAnsi="Times New Roman" w:cs="Times New Roman"/>
          <w:sz w:val="24"/>
          <w:szCs w:val="24"/>
        </w:rPr>
        <w:t xml:space="preserve"> начального общего образования обучающихся с ограниченными возможностями здоровья (утвержден приказом Минобрнауки России от 19.12.2014 г. № 1598);</w:t>
      </w:r>
      <w:proofErr w:type="gramEnd"/>
    </w:p>
    <w:p w:rsidR="0039432B" w:rsidRPr="0039432B" w:rsidRDefault="0039432B" w:rsidP="0039432B">
      <w:pPr>
        <w:widowControl w:val="0"/>
        <w:numPr>
          <w:ilvl w:val="0"/>
          <w:numId w:val="38"/>
        </w:numPr>
        <w:tabs>
          <w:tab w:val="left" w:pos="993"/>
        </w:tabs>
        <w:spacing w:after="0" w:line="240" w:lineRule="auto"/>
        <w:ind w:left="0" w:firstLine="709"/>
        <w:jc w:val="both"/>
        <w:rPr>
          <w:rFonts w:ascii="Times New Roman" w:hAnsi="Times New Roman" w:cs="Times New Roman"/>
          <w:sz w:val="24"/>
          <w:szCs w:val="24"/>
        </w:rPr>
      </w:pPr>
      <w:r w:rsidRPr="0039432B">
        <w:rPr>
          <w:rFonts w:ascii="Times New Roman" w:hAnsi="Times New Roman" w:cs="Times New Roman"/>
          <w:sz w:val="24"/>
          <w:szCs w:val="24"/>
        </w:rPr>
        <w:t>санитарно-эпидемиологические правила и нормативы СанПиН 2.4.2.2821-10 (постановление главного государственного санитарного врача РФ от 29.12.2010 г. № 189);</w:t>
      </w:r>
    </w:p>
    <w:p w:rsidR="0039432B" w:rsidRPr="0039432B" w:rsidRDefault="0039432B" w:rsidP="0039432B">
      <w:pPr>
        <w:widowControl w:val="0"/>
        <w:numPr>
          <w:ilvl w:val="0"/>
          <w:numId w:val="38"/>
        </w:numPr>
        <w:tabs>
          <w:tab w:val="left" w:pos="993"/>
        </w:tabs>
        <w:spacing w:after="0" w:line="240" w:lineRule="auto"/>
        <w:ind w:left="0" w:firstLine="709"/>
        <w:jc w:val="both"/>
        <w:rPr>
          <w:rFonts w:ascii="Times New Roman" w:hAnsi="Times New Roman" w:cs="Times New Roman"/>
          <w:sz w:val="24"/>
          <w:szCs w:val="24"/>
        </w:rPr>
      </w:pPr>
      <w:r w:rsidRPr="0039432B">
        <w:rPr>
          <w:rFonts w:ascii="Times New Roman" w:hAnsi="Times New Roman" w:cs="Times New Roman"/>
          <w:sz w:val="24"/>
          <w:szCs w:val="24"/>
        </w:rPr>
        <w:t>письмо Департамента общего образования Минобрнауки России от 12.05.2011 г. № 03-296 «Об организации внеурочной деятельности при введении федерального государственного образовательного стандарта общего образования»;</w:t>
      </w:r>
    </w:p>
    <w:p w:rsidR="0039432B" w:rsidRPr="0039432B" w:rsidRDefault="0039432B" w:rsidP="0039432B">
      <w:pPr>
        <w:widowControl w:val="0"/>
        <w:numPr>
          <w:ilvl w:val="0"/>
          <w:numId w:val="38"/>
        </w:numPr>
        <w:tabs>
          <w:tab w:val="left" w:pos="993"/>
        </w:tabs>
        <w:spacing w:after="0" w:line="240" w:lineRule="auto"/>
        <w:ind w:left="0" w:firstLine="709"/>
        <w:jc w:val="both"/>
        <w:rPr>
          <w:rFonts w:ascii="Times New Roman" w:hAnsi="Times New Roman" w:cs="Times New Roman"/>
          <w:sz w:val="24"/>
          <w:szCs w:val="24"/>
        </w:rPr>
      </w:pPr>
      <w:r w:rsidRPr="0039432B">
        <w:rPr>
          <w:rFonts w:ascii="Times New Roman" w:hAnsi="Times New Roman" w:cs="Times New Roman"/>
          <w:sz w:val="24"/>
          <w:szCs w:val="24"/>
        </w:rPr>
        <w:t>нормативные правовые акты министерства образования и науки Хабаровского края;</w:t>
      </w:r>
    </w:p>
    <w:p w:rsidR="0039432B" w:rsidRPr="0039432B" w:rsidRDefault="0039432B" w:rsidP="0039432B">
      <w:pPr>
        <w:widowControl w:val="0"/>
        <w:numPr>
          <w:ilvl w:val="0"/>
          <w:numId w:val="38"/>
        </w:numPr>
        <w:tabs>
          <w:tab w:val="left" w:pos="993"/>
        </w:tabs>
        <w:spacing w:after="0" w:line="240" w:lineRule="auto"/>
        <w:jc w:val="both"/>
        <w:rPr>
          <w:rFonts w:ascii="Times New Roman" w:hAnsi="Times New Roman" w:cs="Times New Roman"/>
          <w:sz w:val="24"/>
          <w:szCs w:val="24"/>
        </w:rPr>
      </w:pPr>
      <w:r w:rsidRPr="0039432B">
        <w:rPr>
          <w:rFonts w:ascii="Times New Roman" w:hAnsi="Times New Roman" w:cs="Times New Roman"/>
          <w:sz w:val="24"/>
          <w:szCs w:val="24"/>
        </w:rPr>
        <w:t>примерные основные образовательные программы (http://www.fgosreestr.ru).</w:t>
      </w:r>
    </w:p>
    <w:p w:rsidR="0039432B" w:rsidRPr="009D3C17" w:rsidRDefault="0039432B" w:rsidP="0039432B">
      <w:pPr>
        <w:pStyle w:val="a8"/>
        <w:numPr>
          <w:ilvl w:val="0"/>
          <w:numId w:val="39"/>
        </w:numPr>
        <w:spacing w:after="0" w:line="240" w:lineRule="auto"/>
        <w:jc w:val="both"/>
        <w:rPr>
          <w:rFonts w:ascii="Times New Roman" w:hAnsi="Times New Roman"/>
          <w:b/>
          <w:sz w:val="24"/>
          <w:szCs w:val="24"/>
        </w:rPr>
      </w:pPr>
      <w:r w:rsidRPr="009D3C17">
        <w:rPr>
          <w:rFonts w:ascii="Times New Roman" w:hAnsi="Times New Roman"/>
          <w:b/>
          <w:sz w:val="24"/>
          <w:szCs w:val="24"/>
        </w:rPr>
        <w:t>Качество знаний.</w:t>
      </w:r>
    </w:p>
    <w:p w:rsidR="0039432B" w:rsidRDefault="0039432B" w:rsidP="0039432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 начало 2018 года качество знаний по школе составлял – 67%, </w:t>
      </w:r>
      <w:proofErr w:type="gramStart"/>
      <w:r>
        <w:rPr>
          <w:rFonts w:ascii="Times New Roman" w:hAnsi="Times New Roman" w:cs="Times New Roman"/>
          <w:sz w:val="24"/>
          <w:szCs w:val="24"/>
        </w:rPr>
        <w:t>на конец</w:t>
      </w:r>
      <w:proofErr w:type="gramEnd"/>
      <w:r>
        <w:rPr>
          <w:rFonts w:ascii="Times New Roman" w:hAnsi="Times New Roman" w:cs="Times New Roman"/>
          <w:sz w:val="24"/>
          <w:szCs w:val="24"/>
        </w:rPr>
        <w:t xml:space="preserve"> 2018 г. – 70%, показатель увеличился на 3%. Средний балл по всем предметам в школе составлял – 4,12 баллов, а на 31.12.2018 – 4,03 балла, показатель снизился на 0,09 баллов.</w:t>
      </w:r>
    </w:p>
    <w:p w:rsidR="0039432B" w:rsidRDefault="0039432B" w:rsidP="0039432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Количество учащихся на начало 2018 года, обучающихся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отлично и хорошо:</w:t>
      </w:r>
      <w:r w:rsidRPr="001E44F8">
        <w:rPr>
          <w:rFonts w:ascii="Times New Roman" w:hAnsi="Times New Roman" w:cs="Times New Roman"/>
          <w:sz w:val="24"/>
          <w:szCs w:val="24"/>
        </w:rPr>
        <w:t xml:space="preserve"> </w:t>
      </w:r>
    </w:p>
    <w:p w:rsidR="0039432B" w:rsidRDefault="0039432B" w:rsidP="003943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отл./«4» хор</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одной «3»)</w:t>
      </w:r>
    </w:p>
    <w:p w:rsidR="0039432B" w:rsidRDefault="0039432B" w:rsidP="003943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1-4 кл. – 7/21/3 </w:t>
      </w:r>
    </w:p>
    <w:p w:rsidR="0039432B" w:rsidRDefault="0039432B" w:rsidP="003943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5-9 кл. – 1/41/4 </w:t>
      </w:r>
    </w:p>
    <w:p w:rsidR="0039432B" w:rsidRDefault="0039432B" w:rsidP="003943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10-11 кл. – 0/6/1</w:t>
      </w:r>
    </w:p>
    <w:p w:rsidR="0039432B" w:rsidRDefault="0039432B" w:rsidP="0039432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Всего по школе: 8 – отличников,68 – хорошистов, 8 – с одной «3».= 84 человека, что составляет 35,4% от всего количества участников образовательного процесса.</w:t>
      </w:r>
    </w:p>
    <w:p w:rsidR="0039432B" w:rsidRDefault="0039432B" w:rsidP="0039432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Количество учащихся на конец 2018 года, обучающихся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отлично и хорошо:</w:t>
      </w:r>
      <w:r w:rsidRPr="001E44F8">
        <w:rPr>
          <w:rFonts w:ascii="Times New Roman" w:hAnsi="Times New Roman" w:cs="Times New Roman"/>
          <w:sz w:val="24"/>
          <w:szCs w:val="24"/>
        </w:rPr>
        <w:t xml:space="preserve"> </w:t>
      </w:r>
    </w:p>
    <w:p w:rsidR="0039432B" w:rsidRDefault="0039432B" w:rsidP="003943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отл./«4» хор</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одной «3»)</w:t>
      </w:r>
    </w:p>
    <w:p w:rsidR="0039432B" w:rsidRDefault="0039432B" w:rsidP="003943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1-4 кл. – 5/16/5 </w:t>
      </w:r>
    </w:p>
    <w:p w:rsidR="0039432B" w:rsidRDefault="0039432B" w:rsidP="003943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5-9 кл. – 1/36/11 </w:t>
      </w:r>
    </w:p>
    <w:p w:rsidR="0039432B" w:rsidRDefault="0039432B" w:rsidP="003943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10-11 кл. – 0/13/0</w:t>
      </w:r>
    </w:p>
    <w:p w:rsidR="0039432B" w:rsidRDefault="0039432B" w:rsidP="0039432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Всего по школе: 6 – отличников,65 – хорошистов, 16 – с одной «3».= 87 человек, что составляет 36,1% от всего количества участников образовательного процесса, показатель увеличился на 0,7%.</w:t>
      </w:r>
    </w:p>
    <w:p w:rsidR="0039432B" w:rsidRPr="00CB5B33" w:rsidRDefault="0039432B" w:rsidP="0039432B">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С 2018 года по г</w:t>
      </w:r>
      <w:r w:rsidRPr="00CB5B33">
        <w:rPr>
          <w:rFonts w:ascii="Times New Roman" w:hAnsi="Times New Roman" w:cs="Times New Roman"/>
          <w:sz w:val="24"/>
          <w:szCs w:val="24"/>
        </w:rPr>
        <w:t>рафик</w:t>
      </w:r>
      <w:r>
        <w:rPr>
          <w:rFonts w:ascii="Times New Roman" w:hAnsi="Times New Roman" w:cs="Times New Roman"/>
          <w:sz w:val="24"/>
          <w:szCs w:val="24"/>
        </w:rPr>
        <w:t>у</w:t>
      </w:r>
      <w:r w:rsidRPr="00CB5B33">
        <w:rPr>
          <w:rFonts w:ascii="Times New Roman" w:hAnsi="Times New Roman" w:cs="Times New Roman"/>
          <w:sz w:val="24"/>
          <w:szCs w:val="24"/>
        </w:rPr>
        <w:t xml:space="preserve"> пров</w:t>
      </w:r>
      <w:r>
        <w:rPr>
          <w:rFonts w:ascii="Times New Roman" w:hAnsi="Times New Roman" w:cs="Times New Roman"/>
          <w:sz w:val="24"/>
          <w:szCs w:val="24"/>
        </w:rPr>
        <w:t>о</w:t>
      </w:r>
      <w:r w:rsidRPr="00CB5B33">
        <w:rPr>
          <w:rFonts w:ascii="Times New Roman" w:hAnsi="Times New Roman" w:cs="Times New Roman"/>
          <w:sz w:val="24"/>
          <w:szCs w:val="24"/>
        </w:rPr>
        <w:t>д</w:t>
      </w:r>
      <w:r>
        <w:rPr>
          <w:rFonts w:ascii="Times New Roman" w:hAnsi="Times New Roman" w:cs="Times New Roman"/>
          <w:sz w:val="24"/>
          <w:szCs w:val="24"/>
        </w:rPr>
        <w:t>ился</w:t>
      </w:r>
      <w:r w:rsidRPr="00CB5B33">
        <w:rPr>
          <w:rFonts w:ascii="Times New Roman" w:hAnsi="Times New Roman" w:cs="Times New Roman"/>
          <w:sz w:val="24"/>
          <w:szCs w:val="24"/>
        </w:rPr>
        <w:t xml:space="preserve"> мониторинг качества подготовки </w:t>
      </w:r>
      <w:proofErr w:type="gramStart"/>
      <w:r w:rsidRPr="00CB5B33">
        <w:rPr>
          <w:rFonts w:ascii="Times New Roman" w:hAnsi="Times New Roman" w:cs="Times New Roman"/>
          <w:sz w:val="24"/>
          <w:szCs w:val="24"/>
        </w:rPr>
        <w:t>обучающихся</w:t>
      </w:r>
      <w:proofErr w:type="gramEnd"/>
      <w:r w:rsidRPr="00CB5B33">
        <w:rPr>
          <w:rFonts w:ascii="Times New Roman" w:hAnsi="Times New Roman" w:cs="Times New Roman"/>
          <w:sz w:val="24"/>
          <w:szCs w:val="24"/>
        </w:rPr>
        <w:t xml:space="preserve"> </w:t>
      </w:r>
    </w:p>
    <w:p w:rsidR="0039432B" w:rsidRPr="00CB5B33" w:rsidRDefault="0039432B" w:rsidP="0039432B">
      <w:pPr>
        <w:tabs>
          <w:tab w:val="left" w:pos="1215"/>
        </w:tabs>
        <w:spacing w:after="0" w:line="240" w:lineRule="auto"/>
        <w:jc w:val="both"/>
        <w:rPr>
          <w:rFonts w:ascii="Times New Roman" w:hAnsi="Times New Roman" w:cs="Times New Roman"/>
          <w:sz w:val="24"/>
          <w:szCs w:val="24"/>
        </w:rPr>
      </w:pPr>
      <w:r w:rsidRPr="00CB5B33">
        <w:rPr>
          <w:rFonts w:ascii="Times New Roman" w:hAnsi="Times New Roman" w:cs="Times New Roman"/>
          <w:sz w:val="24"/>
          <w:szCs w:val="24"/>
        </w:rPr>
        <w:t xml:space="preserve">в соответствии </w:t>
      </w:r>
      <w:proofErr w:type="gramStart"/>
      <w:r w:rsidRPr="00CB5B33">
        <w:rPr>
          <w:rFonts w:ascii="Times New Roman" w:hAnsi="Times New Roman" w:cs="Times New Roman"/>
          <w:sz w:val="24"/>
          <w:szCs w:val="24"/>
        </w:rPr>
        <w:t>с</w:t>
      </w:r>
      <w:proofErr w:type="gramEnd"/>
      <w:r w:rsidRPr="00CB5B33">
        <w:rPr>
          <w:rFonts w:ascii="Times New Roman" w:hAnsi="Times New Roman" w:cs="Times New Roman"/>
          <w:sz w:val="24"/>
          <w:szCs w:val="24"/>
        </w:rPr>
        <w:t>:</w:t>
      </w:r>
    </w:p>
    <w:p w:rsidR="0039432B" w:rsidRPr="00AC6BD9" w:rsidRDefault="0039432B" w:rsidP="0039432B">
      <w:pPr>
        <w:tabs>
          <w:tab w:val="left" w:pos="1215"/>
        </w:tabs>
        <w:spacing w:after="0" w:line="240" w:lineRule="auto"/>
        <w:jc w:val="both"/>
        <w:rPr>
          <w:rFonts w:ascii="Times New Roman" w:hAnsi="Times New Roman" w:cs="Times New Roman"/>
        </w:rPr>
      </w:pPr>
      <w:r w:rsidRPr="00AC6BD9">
        <w:rPr>
          <w:rFonts w:ascii="Times New Roman" w:hAnsi="Times New Roman" w:cs="Times New Roman"/>
        </w:rPr>
        <w:t>- Приказом Министерства образования и науки Российской Федерации от 20 октября 2017 г. № 1025;</w:t>
      </w:r>
    </w:p>
    <w:p w:rsidR="0039432B" w:rsidRDefault="0039432B" w:rsidP="0039432B">
      <w:pPr>
        <w:tabs>
          <w:tab w:val="left" w:pos="1215"/>
        </w:tabs>
        <w:spacing w:after="0" w:line="240" w:lineRule="auto"/>
        <w:jc w:val="both"/>
        <w:rPr>
          <w:rFonts w:ascii="Times New Roman" w:hAnsi="Times New Roman" w:cs="Times New Roman"/>
        </w:rPr>
      </w:pPr>
      <w:r w:rsidRPr="00AC6BD9">
        <w:rPr>
          <w:rFonts w:ascii="Times New Roman" w:hAnsi="Times New Roman" w:cs="Times New Roman"/>
        </w:rPr>
        <w:t>- распоряжением Министерства образования и науки Хабаровского края от 26 декабря 2017 № 1869</w:t>
      </w:r>
      <w:r>
        <w:rPr>
          <w:rFonts w:ascii="Times New Roman" w:hAnsi="Times New Roman" w:cs="Times New Roman"/>
        </w:rPr>
        <w:t>.</w:t>
      </w:r>
    </w:p>
    <w:p w:rsidR="0039432B" w:rsidRPr="00AC6BD9" w:rsidRDefault="0039432B" w:rsidP="0039432B">
      <w:pPr>
        <w:tabs>
          <w:tab w:val="left" w:pos="1215"/>
        </w:tabs>
        <w:spacing w:after="0" w:line="240" w:lineRule="auto"/>
        <w:jc w:val="both"/>
        <w:rPr>
          <w:rFonts w:ascii="Times New Roman" w:hAnsi="Times New Roman" w:cs="Times New Roman"/>
        </w:rPr>
      </w:pPr>
    </w:p>
    <w:tbl>
      <w:tblPr>
        <w:tblW w:w="4693" w:type="pct"/>
        <w:tblInd w:w="250" w:type="dxa"/>
        <w:tblLook w:val="04A0"/>
      </w:tblPr>
      <w:tblGrid>
        <w:gridCol w:w="1649"/>
        <w:gridCol w:w="2291"/>
        <w:gridCol w:w="2569"/>
        <w:gridCol w:w="2474"/>
      </w:tblGrid>
      <w:tr w:rsidR="0039432B" w:rsidRPr="00D43C01" w:rsidTr="00335464">
        <w:trPr>
          <w:trHeight w:val="341"/>
        </w:trPr>
        <w:tc>
          <w:tcPr>
            <w:tcW w:w="918" w:type="pct"/>
            <w:tcBorders>
              <w:top w:val="single" w:sz="4" w:space="0" w:color="auto"/>
              <w:left w:val="single" w:sz="4" w:space="0" w:color="auto"/>
              <w:bottom w:val="single" w:sz="4" w:space="0" w:color="auto"/>
              <w:right w:val="single" w:sz="4" w:space="0" w:color="auto"/>
            </w:tcBorders>
          </w:tcPr>
          <w:p w:rsidR="0039432B" w:rsidRPr="00D43C01" w:rsidRDefault="0039432B" w:rsidP="0039432B">
            <w:pPr>
              <w:spacing w:after="0" w:line="240" w:lineRule="auto"/>
              <w:jc w:val="center"/>
              <w:rPr>
                <w:rFonts w:ascii="Times New Roman" w:eastAsia="Times New Roman" w:hAnsi="Times New Roman" w:cs="Times New Roman"/>
                <w:b/>
                <w:lang w:eastAsia="ru-RU"/>
              </w:rPr>
            </w:pPr>
            <w:r w:rsidRPr="00D43C01">
              <w:rPr>
                <w:rFonts w:ascii="Times New Roman" w:eastAsia="Times New Roman" w:hAnsi="Times New Roman" w:cs="Times New Roman"/>
                <w:b/>
                <w:lang w:eastAsia="ru-RU"/>
              </w:rPr>
              <w:t>Уровень</w:t>
            </w:r>
          </w:p>
        </w:tc>
        <w:tc>
          <w:tcPr>
            <w:tcW w:w="1275" w:type="pct"/>
            <w:tcBorders>
              <w:top w:val="single" w:sz="4" w:space="0" w:color="auto"/>
              <w:left w:val="single" w:sz="4" w:space="0" w:color="auto"/>
              <w:bottom w:val="single" w:sz="4" w:space="0" w:color="auto"/>
              <w:right w:val="single" w:sz="4" w:space="0" w:color="auto"/>
            </w:tcBorders>
            <w:shd w:val="clear" w:color="auto" w:fill="auto"/>
            <w:hideMark/>
          </w:tcPr>
          <w:p w:rsidR="0039432B" w:rsidRPr="00D43C01" w:rsidRDefault="0039432B" w:rsidP="0039432B">
            <w:pPr>
              <w:spacing w:after="0" w:line="240" w:lineRule="auto"/>
              <w:jc w:val="center"/>
              <w:rPr>
                <w:rFonts w:ascii="Times New Roman" w:eastAsia="Times New Roman" w:hAnsi="Times New Roman" w:cs="Times New Roman"/>
                <w:b/>
                <w:lang w:eastAsia="ru-RU"/>
              </w:rPr>
            </w:pPr>
            <w:r w:rsidRPr="00D43C01">
              <w:rPr>
                <w:rFonts w:ascii="Times New Roman" w:eastAsia="Times New Roman" w:hAnsi="Times New Roman" w:cs="Times New Roman"/>
                <w:b/>
                <w:lang w:eastAsia="ru-RU"/>
              </w:rPr>
              <w:t>Предмет</w:t>
            </w:r>
          </w:p>
        </w:tc>
        <w:tc>
          <w:tcPr>
            <w:tcW w:w="1430" w:type="pct"/>
            <w:tcBorders>
              <w:top w:val="single" w:sz="4" w:space="0" w:color="auto"/>
              <w:left w:val="nil"/>
              <w:bottom w:val="single" w:sz="4" w:space="0" w:color="auto"/>
              <w:right w:val="single" w:sz="4" w:space="0" w:color="auto"/>
            </w:tcBorders>
            <w:shd w:val="clear" w:color="auto" w:fill="auto"/>
            <w:hideMark/>
          </w:tcPr>
          <w:p w:rsidR="0039432B" w:rsidRPr="00D43C01" w:rsidRDefault="0039432B" w:rsidP="0039432B">
            <w:pPr>
              <w:spacing w:after="0" w:line="240" w:lineRule="auto"/>
              <w:jc w:val="center"/>
              <w:rPr>
                <w:rFonts w:ascii="Times New Roman" w:eastAsia="Times New Roman" w:hAnsi="Times New Roman" w:cs="Times New Roman"/>
                <w:b/>
                <w:lang w:eastAsia="ru-RU"/>
              </w:rPr>
            </w:pPr>
            <w:r w:rsidRPr="00D43C01">
              <w:rPr>
                <w:rFonts w:ascii="Times New Roman" w:eastAsia="Times New Roman" w:hAnsi="Times New Roman" w:cs="Times New Roman"/>
                <w:b/>
                <w:lang w:eastAsia="ru-RU"/>
              </w:rPr>
              <w:t>Классы</w:t>
            </w:r>
          </w:p>
        </w:tc>
        <w:tc>
          <w:tcPr>
            <w:tcW w:w="1377" w:type="pct"/>
            <w:tcBorders>
              <w:top w:val="single" w:sz="4" w:space="0" w:color="auto"/>
              <w:left w:val="nil"/>
              <w:bottom w:val="single" w:sz="4" w:space="0" w:color="auto"/>
              <w:right w:val="single" w:sz="4" w:space="0" w:color="auto"/>
            </w:tcBorders>
          </w:tcPr>
          <w:p w:rsidR="0039432B" w:rsidRPr="00D43C01" w:rsidRDefault="0039432B" w:rsidP="0039432B">
            <w:pPr>
              <w:spacing w:after="0" w:line="240" w:lineRule="auto"/>
              <w:jc w:val="center"/>
              <w:rPr>
                <w:rFonts w:ascii="Times New Roman" w:hAnsi="Times New Roman" w:cs="Times New Roman"/>
                <w:b/>
              </w:rPr>
            </w:pPr>
            <w:r w:rsidRPr="00D43C01">
              <w:rPr>
                <w:rFonts w:ascii="Times New Roman" w:hAnsi="Times New Roman" w:cs="Times New Roman"/>
                <w:b/>
              </w:rPr>
              <w:t>Дата проведения</w:t>
            </w:r>
          </w:p>
        </w:tc>
      </w:tr>
      <w:tr w:rsidR="0039432B" w:rsidRPr="00D43C01" w:rsidTr="00335464">
        <w:trPr>
          <w:trHeight w:val="271"/>
        </w:trPr>
        <w:tc>
          <w:tcPr>
            <w:tcW w:w="918" w:type="pct"/>
            <w:tcBorders>
              <w:top w:val="nil"/>
              <w:left w:val="single" w:sz="4" w:space="0" w:color="auto"/>
              <w:bottom w:val="single" w:sz="4" w:space="0" w:color="auto"/>
              <w:right w:val="single" w:sz="4" w:space="0" w:color="auto"/>
            </w:tcBorders>
            <w:shd w:val="clear" w:color="000000" w:fill="FFFFFF"/>
          </w:tcPr>
          <w:p w:rsidR="0039432B" w:rsidRPr="00D43C01" w:rsidRDefault="0039432B" w:rsidP="0039432B">
            <w:pPr>
              <w:spacing w:after="0" w:line="240" w:lineRule="auto"/>
              <w:jc w:val="center"/>
            </w:pPr>
            <w:r w:rsidRPr="00D43C01">
              <w:rPr>
                <w:rFonts w:ascii="Times New Roman" w:eastAsia="Times New Roman" w:hAnsi="Times New Roman" w:cs="Times New Roman"/>
                <w:lang w:eastAsia="ru-RU"/>
              </w:rPr>
              <w:t>Федеральный</w:t>
            </w:r>
          </w:p>
        </w:tc>
        <w:tc>
          <w:tcPr>
            <w:tcW w:w="1275" w:type="pct"/>
            <w:tcBorders>
              <w:top w:val="nil"/>
              <w:left w:val="single" w:sz="4" w:space="0" w:color="auto"/>
              <w:bottom w:val="single" w:sz="4" w:space="0" w:color="auto"/>
              <w:right w:val="single" w:sz="4" w:space="0" w:color="auto"/>
            </w:tcBorders>
            <w:shd w:val="clear" w:color="000000" w:fill="FFFFFF"/>
          </w:tcPr>
          <w:p w:rsidR="0039432B" w:rsidRPr="00D43C01" w:rsidRDefault="0039432B" w:rsidP="0039432B">
            <w:pPr>
              <w:spacing w:after="0" w:line="240" w:lineRule="auto"/>
              <w:jc w:val="center"/>
              <w:rPr>
                <w:rFonts w:ascii="Times New Roman" w:eastAsia="Times New Roman" w:hAnsi="Times New Roman" w:cs="Times New Roman"/>
                <w:lang w:eastAsia="ru-RU"/>
              </w:rPr>
            </w:pPr>
            <w:r w:rsidRPr="00D43C01">
              <w:rPr>
                <w:rFonts w:ascii="Times New Roman" w:eastAsia="Times New Roman" w:hAnsi="Times New Roman" w:cs="Times New Roman"/>
                <w:lang w:eastAsia="ru-RU"/>
              </w:rPr>
              <w:t>Русский язык</w:t>
            </w:r>
          </w:p>
          <w:p w:rsidR="0039432B" w:rsidRPr="00D43C01" w:rsidRDefault="0039432B" w:rsidP="0039432B">
            <w:pPr>
              <w:spacing w:after="0" w:line="240" w:lineRule="auto"/>
              <w:jc w:val="center"/>
              <w:rPr>
                <w:rFonts w:ascii="Times New Roman" w:eastAsia="Times New Roman" w:hAnsi="Times New Roman" w:cs="Times New Roman"/>
                <w:lang w:eastAsia="ru-RU"/>
              </w:rPr>
            </w:pPr>
          </w:p>
        </w:tc>
        <w:tc>
          <w:tcPr>
            <w:tcW w:w="1430" w:type="pct"/>
            <w:tcBorders>
              <w:top w:val="nil"/>
              <w:left w:val="nil"/>
              <w:bottom w:val="single" w:sz="4" w:space="0" w:color="auto"/>
              <w:right w:val="single" w:sz="4" w:space="0" w:color="auto"/>
            </w:tcBorders>
            <w:shd w:val="clear" w:color="auto" w:fill="auto"/>
          </w:tcPr>
          <w:p w:rsidR="0039432B" w:rsidRPr="00D43C01" w:rsidRDefault="0039432B" w:rsidP="0039432B">
            <w:pPr>
              <w:spacing w:after="0" w:line="240" w:lineRule="auto"/>
              <w:jc w:val="center"/>
              <w:rPr>
                <w:rFonts w:ascii="Times New Roman" w:eastAsia="Times New Roman" w:hAnsi="Times New Roman" w:cs="Times New Roman"/>
                <w:lang w:eastAsia="ru-RU"/>
              </w:rPr>
            </w:pPr>
            <w:r w:rsidRPr="00D43C01">
              <w:rPr>
                <w:rFonts w:ascii="Times New Roman" w:eastAsia="Times New Roman" w:hAnsi="Times New Roman" w:cs="Times New Roman"/>
                <w:lang w:eastAsia="ru-RU"/>
              </w:rPr>
              <w:t>9 классы</w:t>
            </w:r>
          </w:p>
          <w:p w:rsidR="0039432B" w:rsidRPr="00D43C01" w:rsidRDefault="0039432B" w:rsidP="0039432B">
            <w:pPr>
              <w:spacing w:after="0" w:line="240" w:lineRule="auto"/>
              <w:jc w:val="center"/>
              <w:rPr>
                <w:rFonts w:ascii="Times New Roman" w:eastAsia="Times New Roman" w:hAnsi="Times New Roman" w:cs="Times New Roman"/>
                <w:lang w:eastAsia="ru-RU"/>
              </w:rPr>
            </w:pPr>
            <w:r w:rsidRPr="00D43C01">
              <w:rPr>
                <w:rFonts w:ascii="Times New Roman" w:eastAsia="Times New Roman" w:hAnsi="Times New Roman" w:cs="Times New Roman"/>
                <w:lang w:eastAsia="ru-RU"/>
              </w:rPr>
              <w:t>(итоговое собеседование)</w:t>
            </w:r>
          </w:p>
        </w:tc>
        <w:tc>
          <w:tcPr>
            <w:tcW w:w="1377" w:type="pct"/>
            <w:tcBorders>
              <w:top w:val="nil"/>
              <w:left w:val="nil"/>
              <w:bottom w:val="single" w:sz="4" w:space="0" w:color="auto"/>
              <w:right w:val="single" w:sz="4" w:space="0" w:color="auto"/>
            </w:tcBorders>
          </w:tcPr>
          <w:p w:rsidR="0039432B" w:rsidRPr="00D43C01" w:rsidRDefault="0039432B" w:rsidP="0039432B">
            <w:pPr>
              <w:spacing w:after="0" w:line="240" w:lineRule="auto"/>
              <w:jc w:val="center"/>
              <w:rPr>
                <w:rFonts w:ascii="Times New Roman" w:hAnsi="Times New Roman" w:cs="Times New Roman"/>
              </w:rPr>
            </w:pPr>
            <w:r w:rsidRPr="00D43C01">
              <w:rPr>
                <w:rFonts w:ascii="Times New Roman" w:hAnsi="Times New Roman" w:cs="Times New Roman"/>
              </w:rPr>
              <w:t>с 14 по 16 февраля 2018,</w:t>
            </w:r>
          </w:p>
          <w:p w:rsidR="0039432B" w:rsidRPr="00D43C01" w:rsidRDefault="0039432B" w:rsidP="0039432B">
            <w:pPr>
              <w:spacing w:after="0" w:line="240" w:lineRule="auto"/>
              <w:jc w:val="center"/>
              <w:rPr>
                <w:rFonts w:ascii="Times New Roman" w:hAnsi="Times New Roman" w:cs="Times New Roman"/>
              </w:rPr>
            </w:pPr>
            <w:r w:rsidRPr="00D43C01">
              <w:rPr>
                <w:rFonts w:ascii="Times New Roman" w:hAnsi="Times New Roman" w:cs="Times New Roman"/>
              </w:rPr>
              <w:t>13 апреля, 16 апреля 2018</w:t>
            </w:r>
          </w:p>
        </w:tc>
      </w:tr>
      <w:tr w:rsidR="0039432B" w:rsidRPr="00D43C01" w:rsidTr="00335464">
        <w:trPr>
          <w:trHeight w:val="702"/>
        </w:trPr>
        <w:tc>
          <w:tcPr>
            <w:tcW w:w="918" w:type="pct"/>
            <w:tcBorders>
              <w:top w:val="single" w:sz="4" w:space="0" w:color="auto"/>
              <w:left w:val="single" w:sz="4" w:space="0" w:color="auto"/>
              <w:bottom w:val="single" w:sz="4" w:space="0" w:color="auto"/>
              <w:right w:val="single" w:sz="4" w:space="0" w:color="auto"/>
            </w:tcBorders>
            <w:shd w:val="clear" w:color="000000" w:fill="FFFFFF"/>
          </w:tcPr>
          <w:p w:rsidR="0039432B" w:rsidRPr="00D43C01" w:rsidRDefault="0039432B" w:rsidP="0039432B">
            <w:pPr>
              <w:spacing w:after="0" w:line="240" w:lineRule="auto"/>
              <w:jc w:val="center"/>
              <w:rPr>
                <w:rFonts w:ascii="Times New Roman" w:eastAsia="Times New Roman" w:hAnsi="Times New Roman" w:cs="Times New Roman"/>
                <w:lang w:eastAsia="ru-RU"/>
              </w:rPr>
            </w:pPr>
            <w:r w:rsidRPr="00D43C01">
              <w:rPr>
                <w:rFonts w:ascii="Times New Roman" w:eastAsia="Times New Roman" w:hAnsi="Times New Roman" w:cs="Times New Roman"/>
                <w:lang w:eastAsia="ru-RU"/>
              </w:rPr>
              <w:lastRenderedPageBreak/>
              <w:t>Региональный</w:t>
            </w:r>
          </w:p>
        </w:tc>
        <w:tc>
          <w:tcPr>
            <w:tcW w:w="1275" w:type="pct"/>
            <w:tcBorders>
              <w:top w:val="single" w:sz="4" w:space="0" w:color="auto"/>
              <w:left w:val="single" w:sz="4" w:space="0" w:color="auto"/>
              <w:bottom w:val="single" w:sz="4" w:space="0" w:color="auto"/>
              <w:right w:val="single" w:sz="4" w:space="0" w:color="auto"/>
            </w:tcBorders>
            <w:shd w:val="clear" w:color="000000" w:fill="FFFFFF"/>
          </w:tcPr>
          <w:p w:rsidR="0039432B" w:rsidRPr="00D43C01" w:rsidRDefault="0039432B" w:rsidP="0039432B">
            <w:pPr>
              <w:spacing w:after="0" w:line="240" w:lineRule="auto"/>
              <w:jc w:val="center"/>
              <w:rPr>
                <w:rFonts w:ascii="Times New Roman" w:eastAsia="Times New Roman" w:hAnsi="Times New Roman" w:cs="Times New Roman"/>
                <w:lang w:eastAsia="ru-RU"/>
              </w:rPr>
            </w:pPr>
            <w:r w:rsidRPr="00D43C01">
              <w:rPr>
                <w:rFonts w:ascii="Times New Roman" w:eastAsia="Times New Roman" w:hAnsi="Times New Roman" w:cs="Times New Roman"/>
                <w:lang w:eastAsia="ru-RU"/>
              </w:rPr>
              <w:t>Метапредметная диагностическая работа по русскому языку, обществознанию, литературе</w:t>
            </w:r>
          </w:p>
        </w:tc>
        <w:tc>
          <w:tcPr>
            <w:tcW w:w="1430" w:type="pct"/>
            <w:tcBorders>
              <w:top w:val="single" w:sz="4" w:space="0" w:color="auto"/>
              <w:left w:val="nil"/>
              <w:bottom w:val="single" w:sz="4" w:space="0" w:color="auto"/>
              <w:right w:val="single" w:sz="4" w:space="0" w:color="auto"/>
            </w:tcBorders>
            <w:shd w:val="clear" w:color="auto" w:fill="auto"/>
          </w:tcPr>
          <w:p w:rsidR="0039432B" w:rsidRPr="00D43C01" w:rsidRDefault="0039432B" w:rsidP="0039432B">
            <w:pPr>
              <w:spacing w:after="0" w:line="240" w:lineRule="auto"/>
              <w:jc w:val="center"/>
              <w:rPr>
                <w:rFonts w:ascii="Times New Roman" w:eastAsia="Times New Roman" w:hAnsi="Times New Roman" w:cs="Times New Roman"/>
                <w:lang w:eastAsia="ru-RU"/>
              </w:rPr>
            </w:pPr>
            <w:r w:rsidRPr="00D43C01">
              <w:rPr>
                <w:rFonts w:ascii="Times New Roman" w:eastAsia="Times New Roman" w:hAnsi="Times New Roman" w:cs="Times New Roman"/>
                <w:lang w:eastAsia="ru-RU"/>
              </w:rPr>
              <w:t>10</w:t>
            </w:r>
          </w:p>
        </w:tc>
        <w:tc>
          <w:tcPr>
            <w:tcW w:w="1377" w:type="pct"/>
            <w:tcBorders>
              <w:top w:val="single" w:sz="4" w:space="0" w:color="auto"/>
              <w:left w:val="nil"/>
              <w:bottom w:val="single" w:sz="4" w:space="0" w:color="auto"/>
              <w:right w:val="single" w:sz="4" w:space="0" w:color="auto"/>
            </w:tcBorders>
          </w:tcPr>
          <w:p w:rsidR="0039432B" w:rsidRPr="00D43C01" w:rsidRDefault="0039432B" w:rsidP="0039432B">
            <w:pPr>
              <w:spacing w:after="0" w:line="240" w:lineRule="auto"/>
              <w:jc w:val="center"/>
              <w:rPr>
                <w:rFonts w:ascii="Times New Roman" w:hAnsi="Times New Roman" w:cs="Times New Roman"/>
              </w:rPr>
            </w:pPr>
            <w:r w:rsidRPr="00D43C01">
              <w:rPr>
                <w:rFonts w:ascii="Times New Roman" w:hAnsi="Times New Roman" w:cs="Times New Roman"/>
              </w:rPr>
              <w:t>14 марта 2018</w:t>
            </w:r>
          </w:p>
        </w:tc>
      </w:tr>
      <w:tr w:rsidR="0039432B" w:rsidRPr="008353D7" w:rsidTr="00335464">
        <w:trPr>
          <w:trHeight w:val="266"/>
        </w:trPr>
        <w:tc>
          <w:tcPr>
            <w:tcW w:w="918" w:type="pct"/>
            <w:tcBorders>
              <w:top w:val="nil"/>
              <w:left w:val="single" w:sz="4" w:space="0" w:color="auto"/>
              <w:bottom w:val="single" w:sz="4" w:space="0" w:color="auto"/>
              <w:right w:val="single" w:sz="4" w:space="0" w:color="auto"/>
            </w:tcBorders>
            <w:shd w:val="clear" w:color="000000" w:fill="FFFFFF"/>
          </w:tcPr>
          <w:p w:rsidR="0039432B" w:rsidRPr="008353D7" w:rsidRDefault="0039432B" w:rsidP="0039432B">
            <w:pPr>
              <w:spacing w:after="0" w:line="240" w:lineRule="auto"/>
              <w:jc w:val="center"/>
            </w:pPr>
            <w:r w:rsidRPr="008353D7">
              <w:rPr>
                <w:rFonts w:ascii="Times New Roman" w:eastAsia="Times New Roman" w:hAnsi="Times New Roman" w:cs="Times New Roman"/>
                <w:lang w:eastAsia="ru-RU"/>
              </w:rPr>
              <w:t>Федеральный</w:t>
            </w:r>
          </w:p>
        </w:tc>
        <w:tc>
          <w:tcPr>
            <w:tcW w:w="1275" w:type="pct"/>
            <w:tcBorders>
              <w:top w:val="nil"/>
              <w:left w:val="single" w:sz="4" w:space="0" w:color="auto"/>
              <w:bottom w:val="single" w:sz="4" w:space="0" w:color="auto"/>
              <w:right w:val="single" w:sz="4" w:space="0" w:color="auto"/>
            </w:tcBorders>
            <w:shd w:val="clear" w:color="000000" w:fill="FFFFFF"/>
          </w:tcPr>
          <w:p w:rsidR="0039432B" w:rsidRPr="008353D7" w:rsidRDefault="0039432B" w:rsidP="0039432B">
            <w:pPr>
              <w:spacing w:after="0" w:line="240" w:lineRule="auto"/>
              <w:jc w:val="center"/>
              <w:rPr>
                <w:rFonts w:ascii="Times New Roman" w:eastAsia="Times New Roman" w:hAnsi="Times New Roman" w:cs="Times New Roman"/>
                <w:lang w:eastAsia="ru-RU"/>
              </w:rPr>
            </w:pPr>
            <w:r w:rsidRPr="008353D7">
              <w:rPr>
                <w:rFonts w:ascii="Times New Roman" w:eastAsia="Times New Roman" w:hAnsi="Times New Roman" w:cs="Times New Roman"/>
                <w:lang w:eastAsia="ru-RU"/>
              </w:rPr>
              <w:t>Иностранный язык</w:t>
            </w:r>
          </w:p>
        </w:tc>
        <w:tc>
          <w:tcPr>
            <w:tcW w:w="1430" w:type="pct"/>
            <w:tcBorders>
              <w:top w:val="nil"/>
              <w:left w:val="nil"/>
              <w:bottom w:val="single" w:sz="4" w:space="0" w:color="auto"/>
              <w:right w:val="single" w:sz="4" w:space="0" w:color="auto"/>
            </w:tcBorders>
            <w:shd w:val="clear" w:color="auto" w:fill="auto"/>
          </w:tcPr>
          <w:p w:rsidR="0039432B" w:rsidRPr="008353D7" w:rsidRDefault="0039432B" w:rsidP="0039432B">
            <w:pPr>
              <w:spacing w:after="0" w:line="240" w:lineRule="auto"/>
              <w:jc w:val="center"/>
              <w:rPr>
                <w:rFonts w:ascii="Times New Roman" w:eastAsia="Times New Roman" w:hAnsi="Times New Roman" w:cs="Times New Roman"/>
                <w:lang w:eastAsia="ru-RU"/>
              </w:rPr>
            </w:pPr>
            <w:r w:rsidRPr="008353D7">
              <w:rPr>
                <w:rFonts w:ascii="Times New Roman" w:eastAsia="Times New Roman" w:hAnsi="Times New Roman" w:cs="Times New Roman"/>
                <w:lang w:eastAsia="ru-RU"/>
              </w:rPr>
              <w:t>11 классы (ВПР)</w:t>
            </w:r>
          </w:p>
        </w:tc>
        <w:tc>
          <w:tcPr>
            <w:tcW w:w="1377" w:type="pct"/>
            <w:tcBorders>
              <w:top w:val="nil"/>
              <w:left w:val="nil"/>
              <w:bottom w:val="single" w:sz="4" w:space="0" w:color="auto"/>
              <w:right w:val="single" w:sz="4" w:space="0" w:color="auto"/>
            </w:tcBorders>
          </w:tcPr>
          <w:p w:rsidR="0039432B" w:rsidRPr="008353D7" w:rsidRDefault="0039432B" w:rsidP="0039432B">
            <w:pPr>
              <w:spacing w:after="0" w:line="240" w:lineRule="auto"/>
              <w:jc w:val="center"/>
              <w:rPr>
                <w:rFonts w:ascii="Times New Roman" w:hAnsi="Times New Roman" w:cs="Times New Roman"/>
              </w:rPr>
            </w:pPr>
            <w:r w:rsidRPr="008353D7">
              <w:rPr>
                <w:rFonts w:ascii="Times New Roman" w:hAnsi="Times New Roman" w:cs="Times New Roman"/>
              </w:rPr>
              <w:t>20 марта 2018</w:t>
            </w:r>
          </w:p>
        </w:tc>
      </w:tr>
      <w:tr w:rsidR="0039432B" w:rsidRPr="008353D7" w:rsidTr="00335464">
        <w:trPr>
          <w:trHeight w:val="283"/>
        </w:trPr>
        <w:tc>
          <w:tcPr>
            <w:tcW w:w="918" w:type="pct"/>
            <w:tcBorders>
              <w:top w:val="nil"/>
              <w:left w:val="single" w:sz="4" w:space="0" w:color="auto"/>
              <w:bottom w:val="single" w:sz="4" w:space="0" w:color="auto"/>
              <w:right w:val="single" w:sz="4" w:space="0" w:color="auto"/>
            </w:tcBorders>
            <w:shd w:val="clear" w:color="000000" w:fill="FFFFFF"/>
          </w:tcPr>
          <w:p w:rsidR="0039432B" w:rsidRPr="008353D7" w:rsidRDefault="0039432B" w:rsidP="0039432B">
            <w:pPr>
              <w:spacing w:after="0" w:line="240" w:lineRule="auto"/>
              <w:jc w:val="center"/>
            </w:pPr>
            <w:r w:rsidRPr="008353D7">
              <w:rPr>
                <w:rFonts w:ascii="Times New Roman" w:eastAsia="Times New Roman" w:hAnsi="Times New Roman" w:cs="Times New Roman"/>
                <w:lang w:eastAsia="ru-RU"/>
              </w:rPr>
              <w:t>Федеральный</w:t>
            </w:r>
          </w:p>
        </w:tc>
        <w:tc>
          <w:tcPr>
            <w:tcW w:w="1275" w:type="pct"/>
            <w:tcBorders>
              <w:top w:val="nil"/>
              <w:left w:val="single" w:sz="4" w:space="0" w:color="auto"/>
              <w:bottom w:val="single" w:sz="4" w:space="0" w:color="auto"/>
              <w:right w:val="single" w:sz="4" w:space="0" w:color="auto"/>
            </w:tcBorders>
            <w:shd w:val="clear" w:color="000000" w:fill="FFFFFF"/>
          </w:tcPr>
          <w:p w:rsidR="0039432B" w:rsidRPr="008353D7" w:rsidRDefault="0039432B" w:rsidP="0039432B">
            <w:pPr>
              <w:spacing w:after="0" w:line="240" w:lineRule="auto"/>
              <w:jc w:val="center"/>
              <w:rPr>
                <w:rFonts w:ascii="Times New Roman" w:eastAsia="Times New Roman" w:hAnsi="Times New Roman" w:cs="Times New Roman"/>
                <w:lang w:eastAsia="ru-RU"/>
              </w:rPr>
            </w:pPr>
            <w:r w:rsidRPr="008353D7">
              <w:rPr>
                <w:rFonts w:ascii="Times New Roman" w:eastAsia="Times New Roman" w:hAnsi="Times New Roman" w:cs="Times New Roman"/>
                <w:lang w:eastAsia="ru-RU"/>
              </w:rPr>
              <w:t>История</w:t>
            </w:r>
          </w:p>
        </w:tc>
        <w:tc>
          <w:tcPr>
            <w:tcW w:w="1430" w:type="pct"/>
            <w:tcBorders>
              <w:top w:val="nil"/>
              <w:left w:val="nil"/>
              <w:bottom w:val="single" w:sz="4" w:space="0" w:color="auto"/>
              <w:right w:val="single" w:sz="4" w:space="0" w:color="auto"/>
            </w:tcBorders>
            <w:shd w:val="clear" w:color="auto" w:fill="auto"/>
          </w:tcPr>
          <w:p w:rsidR="0039432B" w:rsidRPr="008353D7" w:rsidRDefault="0039432B" w:rsidP="0039432B">
            <w:pPr>
              <w:spacing w:after="0" w:line="240" w:lineRule="auto"/>
              <w:jc w:val="center"/>
              <w:rPr>
                <w:rFonts w:ascii="Times New Roman" w:eastAsia="Times New Roman" w:hAnsi="Times New Roman" w:cs="Times New Roman"/>
                <w:lang w:eastAsia="ru-RU"/>
              </w:rPr>
            </w:pPr>
            <w:r w:rsidRPr="008353D7">
              <w:rPr>
                <w:rFonts w:ascii="Times New Roman" w:eastAsia="Times New Roman" w:hAnsi="Times New Roman" w:cs="Times New Roman"/>
                <w:lang w:eastAsia="ru-RU"/>
              </w:rPr>
              <w:t>11 классы (ВПР)</w:t>
            </w:r>
          </w:p>
        </w:tc>
        <w:tc>
          <w:tcPr>
            <w:tcW w:w="1377" w:type="pct"/>
            <w:tcBorders>
              <w:top w:val="nil"/>
              <w:left w:val="nil"/>
              <w:bottom w:val="single" w:sz="4" w:space="0" w:color="auto"/>
              <w:right w:val="single" w:sz="4" w:space="0" w:color="auto"/>
            </w:tcBorders>
          </w:tcPr>
          <w:p w:rsidR="0039432B" w:rsidRPr="008353D7" w:rsidRDefault="0039432B" w:rsidP="0039432B">
            <w:pPr>
              <w:spacing w:after="0" w:line="240" w:lineRule="auto"/>
              <w:jc w:val="center"/>
              <w:rPr>
                <w:rFonts w:ascii="Times New Roman" w:hAnsi="Times New Roman" w:cs="Times New Roman"/>
              </w:rPr>
            </w:pPr>
            <w:r w:rsidRPr="008353D7">
              <w:rPr>
                <w:rFonts w:ascii="Times New Roman" w:hAnsi="Times New Roman" w:cs="Times New Roman"/>
              </w:rPr>
              <w:t>21 марта 2018</w:t>
            </w:r>
          </w:p>
        </w:tc>
      </w:tr>
      <w:tr w:rsidR="0039432B" w:rsidRPr="008353D7" w:rsidTr="00335464">
        <w:trPr>
          <w:trHeight w:val="260"/>
        </w:trPr>
        <w:tc>
          <w:tcPr>
            <w:tcW w:w="918" w:type="pct"/>
            <w:tcBorders>
              <w:top w:val="nil"/>
              <w:left w:val="single" w:sz="4" w:space="0" w:color="auto"/>
              <w:bottom w:val="single" w:sz="4" w:space="0" w:color="auto"/>
              <w:right w:val="single" w:sz="4" w:space="0" w:color="auto"/>
            </w:tcBorders>
            <w:shd w:val="clear" w:color="000000" w:fill="FFFFFF"/>
          </w:tcPr>
          <w:p w:rsidR="0039432B" w:rsidRPr="008353D7" w:rsidRDefault="0039432B" w:rsidP="0039432B">
            <w:pPr>
              <w:spacing w:after="0" w:line="240" w:lineRule="auto"/>
              <w:jc w:val="center"/>
            </w:pPr>
            <w:r w:rsidRPr="008353D7">
              <w:rPr>
                <w:rFonts w:ascii="Times New Roman" w:eastAsia="Times New Roman" w:hAnsi="Times New Roman" w:cs="Times New Roman"/>
                <w:lang w:eastAsia="ru-RU"/>
              </w:rPr>
              <w:t>Федеральный</w:t>
            </w:r>
          </w:p>
        </w:tc>
        <w:tc>
          <w:tcPr>
            <w:tcW w:w="1275" w:type="pct"/>
            <w:tcBorders>
              <w:top w:val="nil"/>
              <w:left w:val="single" w:sz="4" w:space="0" w:color="auto"/>
              <w:bottom w:val="single" w:sz="4" w:space="0" w:color="auto"/>
              <w:right w:val="single" w:sz="4" w:space="0" w:color="auto"/>
            </w:tcBorders>
            <w:shd w:val="clear" w:color="000000" w:fill="FFFFFF"/>
          </w:tcPr>
          <w:p w:rsidR="0039432B" w:rsidRPr="008353D7" w:rsidRDefault="0039432B" w:rsidP="0039432B">
            <w:pPr>
              <w:spacing w:after="0" w:line="240" w:lineRule="auto"/>
              <w:jc w:val="center"/>
              <w:rPr>
                <w:rFonts w:ascii="Times New Roman" w:eastAsia="Times New Roman" w:hAnsi="Times New Roman" w:cs="Times New Roman"/>
                <w:lang w:eastAsia="ru-RU"/>
              </w:rPr>
            </w:pPr>
            <w:r w:rsidRPr="008353D7">
              <w:rPr>
                <w:rFonts w:ascii="Times New Roman" w:eastAsia="Times New Roman" w:hAnsi="Times New Roman" w:cs="Times New Roman"/>
                <w:lang w:eastAsia="ru-RU"/>
              </w:rPr>
              <w:t>География</w:t>
            </w:r>
          </w:p>
        </w:tc>
        <w:tc>
          <w:tcPr>
            <w:tcW w:w="1430" w:type="pct"/>
            <w:tcBorders>
              <w:top w:val="nil"/>
              <w:left w:val="nil"/>
              <w:bottom w:val="single" w:sz="4" w:space="0" w:color="auto"/>
              <w:right w:val="single" w:sz="4" w:space="0" w:color="auto"/>
            </w:tcBorders>
            <w:shd w:val="clear" w:color="auto" w:fill="auto"/>
          </w:tcPr>
          <w:p w:rsidR="0039432B" w:rsidRPr="008353D7" w:rsidRDefault="0039432B" w:rsidP="0039432B">
            <w:pPr>
              <w:spacing w:after="0" w:line="240" w:lineRule="auto"/>
              <w:jc w:val="center"/>
              <w:rPr>
                <w:rFonts w:ascii="Times New Roman" w:eastAsia="Times New Roman" w:hAnsi="Times New Roman" w:cs="Times New Roman"/>
                <w:lang w:eastAsia="ru-RU"/>
              </w:rPr>
            </w:pPr>
            <w:r w:rsidRPr="008353D7">
              <w:rPr>
                <w:rFonts w:ascii="Times New Roman" w:eastAsia="Times New Roman" w:hAnsi="Times New Roman" w:cs="Times New Roman"/>
                <w:lang w:eastAsia="ru-RU"/>
              </w:rPr>
              <w:t>11</w:t>
            </w:r>
            <w:r>
              <w:rPr>
                <w:rFonts w:ascii="Times New Roman" w:eastAsia="Times New Roman" w:hAnsi="Times New Roman" w:cs="Times New Roman"/>
                <w:lang w:eastAsia="ru-RU"/>
              </w:rPr>
              <w:t xml:space="preserve"> или 10</w:t>
            </w:r>
            <w:r w:rsidRPr="008353D7">
              <w:rPr>
                <w:rFonts w:ascii="Times New Roman" w:eastAsia="Times New Roman" w:hAnsi="Times New Roman" w:cs="Times New Roman"/>
                <w:lang w:eastAsia="ru-RU"/>
              </w:rPr>
              <w:t xml:space="preserve"> классы (ВПР)</w:t>
            </w:r>
          </w:p>
        </w:tc>
        <w:tc>
          <w:tcPr>
            <w:tcW w:w="1377" w:type="pct"/>
            <w:tcBorders>
              <w:top w:val="nil"/>
              <w:left w:val="nil"/>
              <w:bottom w:val="single" w:sz="4" w:space="0" w:color="auto"/>
              <w:right w:val="single" w:sz="4" w:space="0" w:color="auto"/>
            </w:tcBorders>
          </w:tcPr>
          <w:p w:rsidR="0039432B" w:rsidRPr="008353D7" w:rsidRDefault="0039432B" w:rsidP="0039432B">
            <w:pPr>
              <w:spacing w:after="0" w:line="240" w:lineRule="auto"/>
              <w:jc w:val="center"/>
              <w:rPr>
                <w:rFonts w:ascii="Times New Roman" w:hAnsi="Times New Roman" w:cs="Times New Roman"/>
              </w:rPr>
            </w:pPr>
            <w:r w:rsidRPr="008353D7">
              <w:rPr>
                <w:rFonts w:ascii="Times New Roman" w:hAnsi="Times New Roman" w:cs="Times New Roman"/>
              </w:rPr>
              <w:t>03 апреля 2018</w:t>
            </w:r>
          </w:p>
        </w:tc>
      </w:tr>
      <w:tr w:rsidR="0039432B" w:rsidRPr="008353D7" w:rsidTr="00335464">
        <w:trPr>
          <w:trHeight w:val="278"/>
        </w:trPr>
        <w:tc>
          <w:tcPr>
            <w:tcW w:w="918" w:type="pct"/>
            <w:tcBorders>
              <w:top w:val="nil"/>
              <w:left w:val="single" w:sz="4" w:space="0" w:color="auto"/>
              <w:bottom w:val="single" w:sz="4" w:space="0" w:color="auto"/>
              <w:right w:val="single" w:sz="4" w:space="0" w:color="auto"/>
            </w:tcBorders>
            <w:shd w:val="clear" w:color="000000" w:fill="FFFFFF"/>
          </w:tcPr>
          <w:p w:rsidR="0039432B" w:rsidRPr="008353D7" w:rsidRDefault="0039432B" w:rsidP="0039432B">
            <w:pPr>
              <w:spacing w:after="0" w:line="240" w:lineRule="auto"/>
              <w:jc w:val="center"/>
            </w:pPr>
            <w:r w:rsidRPr="008353D7">
              <w:rPr>
                <w:rFonts w:ascii="Times New Roman" w:eastAsia="Times New Roman" w:hAnsi="Times New Roman" w:cs="Times New Roman"/>
                <w:lang w:eastAsia="ru-RU"/>
              </w:rPr>
              <w:t>Федеральный</w:t>
            </w:r>
          </w:p>
        </w:tc>
        <w:tc>
          <w:tcPr>
            <w:tcW w:w="1275" w:type="pct"/>
            <w:tcBorders>
              <w:top w:val="nil"/>
              <w:left w:val="single" w:sz="4" w:space="0" w:color="auto"/>
              <w:bottom w:val="single" w:sz="4" w:space="0" w:color="auto"/>
              <w:right w:val="single" w:sz="4" w:space="0" w:color="auto"/>
            </w:tcBorders>
            <w:shd w:val="clear" w:color="000000" w:fill="FFFFFF"/>
          </w:tcPr>
          <w:p w:rsidR="0039432B" w:rsidRPr="008353D7" w:rsidRDefault="0039432B" w:rsidP="0039432B">
            <w:pPr>
              <w:spacing w:after="0" w:line="240" w:lineRule="auto"/>
              <w:jc w:val="center"/>
              <w:rPr>
                <w:rFonts w:ascii="Times New Roman" w:eastAsia="Times New Roman" w:hAnsi="Times New Roman" w:cs="Times New Roman"/>
                <w:lang w:eastAsia="ru-RU"/>
              </w:rPr>
            </w:pPr>
            <w:r w:rsidRPr="008353D7">
              <w:rPr>
                <w:rFonts w:ascii="Times New Roman" w:eastAsia="Times New Roman" w:hAnsi="Times New Roman" w:cs="Times New Roman"/>
                <w:lang w:eastAsia="ru-RU"/>
              </w:rPr>
              <w:t>Химия</w:t>
            </w:r>
          </w:p>
        </w:tc>
        <w:tc>
          <w:tcPr>
            <w:tcW w:w="1430" w:type="pct"/>
            <w:tcBorders>
              <w:top w:val="nil"/>
              <w:left w:val="nil"/>
              <w:bottom w:val="single" w:sz="4" w:space="0" w:color="auto"/>
              <w:right w:val="single" w:sz="4" w:space="0" w:color="auto"/>
            </w:tcBorders>
            <w:shd w:val="clear" w:color="auto" w:fill="auto"/>
          </w:tcPr>
          <w:p w:rsidR="0039432B" w:rsidRPr="008353D7" w:rsidRDefault="0039432B" w:rsidP="0039432B">
            <w:pPr>
              <w:spacing w:after="0" w:line="240" w:lineRule="auto"/>
              <w:jc w:val="center"/>
              <w:rPr>
                <w:rFonts w:ascii="Times New Roman" w:eastAsia="Times New Roman" w:hAnsi="Times New Roman" w:cs="Times New Roman"/>
                <w:lang w:eastAsia="ru-RU"/>
              </w:rPr>
            </w:pPr>
            <w:r w:rsidRPr="008353D7">
              <w:rPr>
                <w:rFonts w:ascii="Times New Roman" w:eastAsia="Times New Roman" w:hAnsi="Times New Roman" w:cs="Times New Roman"/>
                <w:lang w:eastAsia="ru-RU"/>
              </w:rPr>
              <w:t>11 классы (ВПР)</w:t>
            </w:r>
          </w:p>
        </w:tc>
        <w:tc>
          <w:tcPr>
            <w:tcW w:w="1377" w:type="pct"/>
            <w:tcBorders>
              <w:top w:val="nil"/>
              <w:left w:val="nil"/>
              <w:bottom w:val="single" w:sz="4" w:space="0" w:color="auto"/>
              <w:right w:val="single" w:sz="4" w:space="0" w:color="auto"/>
            </w:tcBorders>
          </w:tcPr>
          <w:p w:rsidR="0039432B" w:rsidRPr="008353D7" w:rsidRDefault="0039432B" w:rsidP="0039432B">
            <w:pPr>
              <w:spacing w:after="0" w:line="240" w:lineRule="auto"/>
              <w:jc w:val="center"/>
              <w:rPr>
                <w:rFonts w:ascii="Times New Roman" w:hAnsi="Times New Roman" w:cs="Times New Roman"/>
              </w:rPr>
            </w:pPr>
            <w:r w:rsidRPr="008353D7">
              <w:rPr>
                <w:rFonts w:ascii="Times New Roman" w:hAnsi="Times New Roman" w:cs="Times New Roman"/>
              </w:rPr>
              <w:t>05 апреля 2018</w:t>
            </w:r>
          </w:p>
        </w:tc>
      </w:tr>
      <w:tr w:rsidR="0039432B" w:rsidRPr="008353D7" w:rsidTr="00335464">
        <w:trPr>
          <w:trHeight w:val="281"/>
        </w:trPr>
        <w:tc>
          <w:tcPr>
            <w:tcW w:w="918" w:type="pct"/>
            <w:tcBorders>
              <w:top w:val="single" w:sz="4" w:space="0" w:color="auto"/>
              <w:left w:val="single" w:sz="4" w:space="0" w:color="auto"/>
              <w:bottom w:val="single" w:sz="4" w:space="0" w:color="auto"/>
              <w:right w:val="single" w:sz="4" w:space="0" w:color="auto"/>
            </w:tcBorders>
            <w:shd w:val="clear" w:color="000000" w:fill="FFFFFF"/>
          </w:tcPr>
          <w:p w:rsidR="0039432B" w:rsidRPr="008353D7" w:rsidRDefault="0039432B" w:rsidP="0039432B">
            <w:pPr>
              <w:spacing w:after="0" w:line="240" w:lineRule="auto"/>
              <w:jc w:val="center"/>
            </w:pPr>
            <w:r w:rsidRPr="008353D7">
              <w:rPr>
                <w:rFonts w:ascii="Times New Roman" w:eastAsia="Times New Roman" w:hAnsi="Times New Roman" w:cs="Times New Roman"/>
                <w:lang w:eastAsia="ru-RU"/>
              </w:rPr>
              <w:t>Федеральный</w:t>
            </w:r>
          </w:p>
        </w:tc>
        <w:tc>
          <w:tcPr>
            <w:tcW w:w="1275" w:type="pct"/>
            <w:tcBorders>
              <w:top w:val="single" w:sz="4" w:space="0" w:color="auto"/>
              <w:left w:val="single" w:sz="4" w:space="0" w:color="auto"/>
              <w:bottom w:val="single" w:sz="4" w:space="0" w:color="auto"/>
              <w:right w:val="single" w:sz="4" w:space="0" w:color="auto"/>
            </w:tcBorders>
            <w:shd w:val="clear" w:color="000000" w:fill="FFFFFF"/>
          </w:tcPr>
          <w:p w:rsidR="0039432B" w:rsidRPr="008353D7" w:rsidRDefault="0039432B" w:rsidP="0039432B">
            <w:pPr>
              <w:spacing w:after="0" w:line="240" w:lineRule="auto"/>
              <w:jc w:val="center"/>
              <w:rPr>
                <w:rFonts w:ascii="Times New Roman" w:eastAsia="Times New Roman" w:hAnsi="Times New Roman" w:cs="Times New Roman"/>
                <w:lang w:eastAsia="ru-RU"/>
              </w:rPr>
            </w:pPr>
            <w:r w:rsidRPr="008353D7">
              <w:rPr>
                <w:rFonts w:ascii="Times New Roman" w:eastAsia="Times New Roman" w:hAnsi="Times New Roman" w:cs="Times New Roman"/>
                <w:lang w:eastAsia="ru-RU"/>
              </w:rPr>
              <w:t>Физика</w:t>
            </w:r>
          </w:p>
        </w:tc>
        <w:tc>
          <w:tcPr>
            <w:tcW w:w="1430" w:type="pct"/>
            <w:tcBorders>
              <w:top w:val="single" w:sz="4" w:space="0" w:color="auto"/>
              <w:left w:val="nil"/>
              <w:bottom w:val="single" w:sz="4" w:space="0" w:color="auto"/>
              <w:right w:val="single" w:sz="4" w:space="0" w:color="auto"/>
            </w:tcBorders>
            <w:shd w:val="clear" w:color="auto" w:fill="auto"/>
          </w:tcPr>
          <w:p w:rsidR="0039432B" w:rsidRPr="008353D7" w:rsidRDefault="0039432B" w:rsidP="0039432B">
            <w:pPr>
              <w:spacing w:after="0" w:line="240" w:lineRule="auto"/>
              <w:jc w:val="center"/>
              <w:rPr>
                <w:rFonts w:ascii="Times New Roman" w:eastAsia="Times New Roman" w:hAnsi="Times New Roman" w:cs="Times New Roman"/>
                <w:lang w:eastAsia="ru-RU"/>
              </w:rPr>
            </w:pPr>
            <w:r w:rsidRPr="008353D7">
              <w:rPr>
                <w:rFonts w:ascii="Times New Roman" w:eastAsia="Times New Roman" w:hAnsi="Times New Roman" w:cs="Times New Roman"/>
                <w:lang w:eastAsia="ru-RU"/>
              </w:rPr>
              <w:t>11 классы (ВПР)</w:t>
            </w:r>
          </w:p>
        </w:tc>
        <w:tc>
          <w:tcPr>
            <w:tcW w:w="1377" w:type="pct"/>
            <w:tcBorders>
              <w:top w:val="single" w:sz="4" w:space="0" w:color="auto"/>
              <w:left w:val="nil"/>
              <w:bottom w:val="single" w:sz="4" w:space="0" w:color="auto"/>
              <w:right w:val="single" w:sz="4" w:space="0" w:color="auto"/>
            </w:tcBorders>
          </w:tcPr>
          <w:p w:rsidR="0039432B" w:rsidRPr="008353D7" w:rsidRDefault="0039432B" w:rsidP="0039432B">
            <w:pPr>
              <w:spacing w:after="0" w:line="240" w:lineRule="auto"/>
              <w:jc w:val="center"/>
              <w:rPr>
                <w:rFonts w:ascii="Times New Roman" w:hAnsi="Times New Roman" w:cs="Times New Roman"/>
              </w:rPr>
            </w:pPr>
            <w:r w:rsidRPr="008353D7">
              <w:rPr>
                <w:rFonts w:ascii="Times New Roman" w:hAnsi="Times New Roman" w:cs="Times New Roman"/>
              </w:rPr>
              <w:t>10 апреля 2018</w:t>
            </w:r>
          </w:p>
        </w:tc>
      </w:tr>
      <w:tr w:rsidR="0039432B" w:rsidRPr="00B06871" w:rsidTr="00335464">
        <w:trPr>
          <w:trHeight w:val="272"/>
        </w:trPr>
        <w:tc>
          <w:tcPr>
            <w:tcW w:w="918" w:type="pct"/>
            <w:tcBorders>
              <w:top w:val="single" w:sz="4" w:space="0" w:color="auto"/>
              <w:left w:val="single" w:sz="4" w:space="0" w:color="auto"/>
              <w:bottom w:val="single" w:sz="4" w:space="0" w:color="auto"/>
              <w:right w:val="single" w:sz="4" w:space="0" w:color="auto"/>
            </w:tcBorders>
            <w:shd w:val="clear" w:color="000000" w:fill="FFFFFF"/>
          </w:tcPr>
          <w:p w:rsidR="0039432B" w:rsidRPr="00B06871" w:rsidRDefault="0039432B" w:rsidP="0039432B">
            <w:pPr>
              <w:spacing w:after="0" w:line="240" w:lineRule="auto"/>
              <w:jc w:val="center"/>
            </w:pPr>
            <w:r w:rsidRPr="00B06871">
              <w:rPr>
                <w:rFonts w:ascii="Times New Roman" w:eastAsia="Times New Roman" w:hAnsi="Times New Roman" w:cs="Times New Roman"/>
                <w:lang w:eastAsia="ru-RU"/>
              </w:rPr>
              <w:t>Федеральный</w:t>
            </w:r>
          </w:p>
        </w:tc>
        <w:tc>
          <w:tcPr>
            <w:tcW w:w="1275" w:type="pct"/>
            <w:tcBorders>
              <w:top w:val="single" w:sz="4" w:space="0" w:color="auto"/>
              <w:left w:val="single" w:sz="4" w:space="0" w:color="auto"/>
              <w:bottom w:val="single" w:sz="4" w:space="0" w:color="auto"/>
              <w:right w:val="single" w:sz="4" w:space="0" w:color="auto"/>
            </w:tcBorders>
            <w:shd w:val="clear" w:color="000000" w:fill="FFFFFF"/>
          </w:tcPr>
          <w:p w:rsidR="0039432B" w:rsidRPr="00B06871" w:rsidRDefault="0039432B" w:rsidP="0039432B">
            <w:pPr>
              <w:spacing w:after="0" w:line="240" w:lineRule="auto"/>
              <w:jc w:val="center"/>
              <w:rPr>
                <w:rFonts w:ascii="Times New Roman" w:eastAsia="Times New Roman" w:hAnsi="Times New Roman" w:cs="Times New Roman"/>
                <w:lang w:eastAsia="ru-RU"/>
              </w:rPr>
            </w:pPr>
            <w:r w:rsidRPr="00B06871">
              <w:rPr>
                <w:rFonts w:ascii="Times New Roman" w:eastAsia="Times New Roman" w:hAnsi="Times New Roman" w:cs="Times New Roman"/>
                <w:lang w:eastAsia="ru-RU"/>
              </w:rPr>
              <w:t>Биология</w:t>
            </w:r>
          </w:p>
        </w:tc>
        <w:tc>
          <w:tcPr>
            <w:tcW w:w="1430" w:type="pct"/>
            <w:tcBorders>
              <w:top w:val="single" w:sz="4" w:space="0" w:color="auto"/>
              <w:left w:val="nil"/>
              <w:bottom w:val="single" w:sz="4" w:space="0" w:color="auto"/>
              <w:right w:val="single" w:sz="4" w:space="0" w:color="auto"/>
            </w:tcBorders>
            <w:shd w:val="clear" w:color="auto" w:fill="auto"/>
          </w:tcPr>
          <w:p w:rsidR="0039432B" w:rsidRPr="00B06871" w:rsidRDefault="0039432B" w:rsidP="0039432B">
            <w:pPr>
              <w:spacing w:after="0" w:line="240" w:lineRule="auto"/>
              <w:jc w:val="center"/>
              <w:rPr>
                <w:rFonts w:ascii="Times New Roman" w:eastAsia="Times New Roman" w:hAnsi="Times New Roman" w:cs="Times New Roman"/>
                <w:lang w:eastAsia="ru-RU"/>
              </w:rPr>
            </w:pPr>
            <w:r w:rsidRPr="00B06871">
              <w:rPr>
                <w:rFonts w:ascii="Times New Roman" w:eastAsia="Times New Roman" w:hAnsi="Times New Roman" w:cs="Times New Roman"/>
                <w:lang w:eastAsia="ru-RU"/>
              </w:rPr>
              <w:t>11 классы (ВПР)</w:t>
            </w:r>
          </w:p>
        </w:tc>
        <w:tc>
          <w:tcPr>
            <w:tcW w:w="1377" w:type="pct"/>
            <w:tcBorders>
              <w:top w:val="single" w:sz="4" w:space="0" w:color="auto"/>
              <w:left w:val="nil"/>
              <w:bottom w:val="single" w:sz="4" w:space="0" w:color="auto"/>
              <w:right w:val="single" w:sz="4" w:space="0" w:color="auto"/>
            </w:tcBorders>
          </w:tcPr>
          <w:p w:rsidR="0039432B" w:rsidRPr="00B06871" w:rsidRDefault="0039432B" w:rsidP="0039432B">
            <w:pPr>
              <w:spacing w:after="0" w:line="240" w:lineRule="auto"/>
              <w:jc w:val="center"/>
              <w:rPr>
                <w:rFonts w:ascii="Times New Roman" w:hAnsi="Times New Roman" w:cs="Times New Roman"/>
              </w:rPr>
            </w:pPr>
            <w:r w:rsidRPr="00B06871">
              <w:rPr>
                <w:rFonts w:ascii="Times New Roman" w:hAnsi="Times New Roman" w:cs="Times New Roman"/>
              </w:rPr>
              <w:t>12 апреля 2018</w:t>
            </w:r>
          </w:p>
        </w:tc>
      </w:tr>
      <w:tr w:rsidR="0039432B" w:rsidRPr="00D43C01" w:rsidTr="00335464">
        <w:trPr>
          <w:trHeight w:val="271"/>
        </w:trPr>
        <w:tc>
          <w:tcPr>
            <w:tcW w:w="918" w:type="pct"/>
            <w:tcBorders>
              <w:top w:val="nil"/>
              <w:left w:val="single" w:sz="4" w:space="0" w:color="auto"/>
              <w:bottom w:val="single" w:sz="4" w:space="0" w:color="auto"/>
              <w:right w:val="single" w:sz="4" w:space="0" w:color="auto"/>
            </w:tcBorders>
            <w:shd w:val="clear" w:color="000000" w:fill="FFFFFF"/>
          </w:tcPr>
          <w:p w:rsidR="0039432B" w:rsidRPr="00D43C01" w:rsidRDefault="0039432B" w:rsidP="0039432B">
            <w:pPr>
              <w:spacing w:after="0" w:line="240" w:lineRule="auto"/>
              <w:jc w:val="center"/>
              <w:rPr>
                <w:rFonts w:ascii="Times New Roman" w:eastAsia="Times New Roman" w:hAnsi="Times New Roman" w:cs="Times New Roman"/>
                <w:lang w:eastAsia="ru-RU"/>
              </w:rPr>
            </w:pPr>
            <w:r w:rsidRPr="00D43C01">
              <w:rPr>
                <w:rFonts w:ascii="Times New Roman" w:eastAsia="Times New Roman" w:hAnsi="Times New Roman" w:cs="Times New Roman"/>
                <w:lang w:eastAsia="ru-RU"/>
              </w:rPr>
              <w:t>Федеральный</w:t>
            </w:r>
          </w:p>
        </w:tc>
        <w:tc>
          <w:tcPr>
            <w:tcW w:w="1275" w:type="pct"/>
            <w:tcBorders>
              <w:top w:val="nil"/>
              <w:left w:val="single" w:sz="4" w:space="0" w:color="auto"/>
              <w:bottom w:val="single" w:sz="4" w:space="0" w:color="auto"/>
              <w:right w:val="single" w:sz="4" w:space="0" w:color="auto"/>
            </w:tcBorders>
            <w:shd w:val="clear" w:color="000000" w:fill="FFFFFF"/>
          </w:tcPr>
          <w:p w:rsidR="0039432B" w:rsidRPr="00D43C01" w:rsidRDefault="0039432B" w:rsidP="0039432B">
            <w:pPr>
              <w:spacing w:after="0" w:line="240" w:lineRule="auto"/>
              <w:jc w:val="center"/>
              <w:rPr>
                <w:rFonts w:ascii="Times New Roman" w:eastAsia="Times New Roman" w:hAnsi="Times New Roman" w:cs="Times New Roman"/>
                <w:lang w:eastAsia="ru-RU"/>
              </w:rPr>
            </w:pPr>
            <w:r w:rsidRPr="00D43C01">
              <w:rPr>
                <w:rFonts w:ascii="Times New Roman" w:eastAsia="Times New Roman" w:hAnsi="Times New Roman" w:cs="Times New Roman"/>
                <w:lang w:eastAsia="ru-RU"/>
              </w:rPr>
              <w:t>Русский язык</w:t>
            </w:r>
          </w:p>
        </w:tc>
        <w:tc>
          <w:tcPr>
            <w:tcW w:w="1430" w:type="pct"/>
            <w:tcBorders>
              <w:top w:val="nil"/>
              <w:left w:val="nil"/>
              <w:bottom w:val="single" w:sz="4" w:space="0" w:color="auto"/>
              <w:right w:val="single" w:sz="4" w:space="0" w:color="auto"/>
            </w:tcBorders>
            <w:shd w:val="clear" w:color="auto" w:fill="auto"/>
          </w:tcPr>
          <w:p w:rsidR="0039432B" w:rsidRPr="00D43C01" w:rsidRDefault="0039432B" w:rsidP="0039432B">
            <w:pPr>
              <w:spacing w:after="0" w:line="240" w:lineRule="auto"/>
              <w:jc w:val="center"/>
              <w:rPr>
                <w:rFonts w:ascii="Times New Roman" w:eastAsia="Times New Roman" w:hAnsi="Times New Roman" w:cs="Times New Roman"/>
                <w:lang w:eastAsia="ru-RU"/>
              </w:rPr>
            </w:pPr>
            <w:r w:rsidRPr="00D43C01">
              <w:rPr>
                <w:rFonts w:ascii="Times New Roman" w:eastAsia="Times New Roman" w:hAnsi="Times New Roman" w:cs="Times New Roman"/>
                <w:lang w:eastAsia="ru-RU"/>
              </w:rPr>
              <w:t>4 классы (ВПР)</w:t>
            </w:r>
          </w:p>
        </w:tc>
        <w:tc>
          <w:tcPr>
            <w:tcW w:w="1377" w:type="pct"/>
            <w:tcBorders>
              <w:top w:val="nil"/>
              <w:left w:val="nil"/>
              <w:bottom w:val="single" w:sz="4" w:space="0" w:color="auto"/>
              <w:right w:val="single" w:sz="4" w:space="0" w:color="auto"/>
            </w:tcBorders>
          </w:tcPr>
          <w:p w:rsidR="0039432B" w:rsidRPr="00D43C01" w:rsidRDefault="0039432B" w:rsidP="0039432B">
            <w:pPr>
              <w:spacing w:after="0" w:line="240" w:lineRule="auto"/>
              <w:jc w:val="center"/>
              <w:rPr>
                <w:rFonts w:ascii="Times New Roman" w:hAnsi="Times New Roman" w:cs="Times New Roman"/>
              </w:rPr>
            </w:pPr>
            <w:r w:rsidRPr="00D43C01">
              <w:rPr>
                <w:rFonts w:ascii="Times New Roman" w:hAnsi="Times New Roman" w:cs="Times New Roman"/>
              </w:rPr>
              <w:t>17 и 19 апреля 2018</w:t>
            </w:r>
          </w:p>
        </w:tc>
      </w:tr>
      <w:tr w:rsidR="0039432B" w:rsidRPr="005933DA" w:rsidTr="00335464">
        <w:trPr>
          <w:trHeight w:val="70"/>
        </w:trPr>
        <w:tc>
          <w:tcPr>
            <w:tcW w:w="918" w:type="pct"/>
            <w:tcBorders>
              <w:top w:val="nil"/>
              <w:left w:val="single" w:sz="4" w:space="0" w:color="auto"/>
              <w:bottom w:val="single" w:sz="4" w:space="0" w:color="auto"/>
              <w:right w:val="single" w:sz="4" w:space="0" w:color="auto"/>
            </w:tcBorders>
            <w:shd w:val="clear" w:color="000000" w:fill="FFFFFF"/>
          </w:tcPr>
          <w:p w:rsidR="0039432B" w:rsidRPr="005933DA" w:rsidRDefault="0039432B" w:rsidP="0039432B">
            <w:pPr>
              <w:spacing w:after="0" w:line="240" w:lineRule="auto"/>
              <w:jc w:val="center"/>
            </w:pPr>
            <w:r w:rsidRPr="005933DA">
              <w:rPr>
                <w:rFonts w:ascii="Times New Roman" w:eastAsia="Times New Roman" w:hAnsi="Times New Roman" w:cs="Times New Roman"/>
                <w:lang w:eastAsia="ru-RU"/>
              </w:rPr>
              <w:t>Федеральный</w:t>
            </w:r>
          </w:p>
        </w:tc>
        <w:tc>
          <w:tcPr>
            <w:tcW w:w="1275" w:type="pct"/>
            <w:tcBorders>
              <w:top w:val="nil"/>
              <w:left w:val="single" w:sz="4" w:space="0" w:color="auto"/>
              <w:bottom w:val="single" w:sz="4" w:space="0" w:color="auto"/>
              <w:right w:val="single" w:sz="4" w:space="0" w:color="auto"/>
            </w:tcBorders>
            <w:shd w:val="clear" w:color="000000" w:fill="FFFFFF"/>
          </w:tcPr>
          <w:p w:rsidR="0039432B" w:rsidRPr="005933DA" w:rsidRDefault="0039432B" w:rsidP="0039432B">
            <w:pPr>
              <w:spacing w:after="0" w:line="240" w:lineRule="auto"/>
              <w:jc w:val="center"/>
              <w:rPr>
                <w:rFonts w:ascii="Times New Roman" w:eastAsia="Times New Roman" w:hAnsi="Times New Roman" w:cs="Times New Roman"/>
                <w:lang w:eastAsia="ru-RU"/>
              </w:rPr>
            </w:pPr>
            <w:r w:rsidRPr="005933DA">
              <w:rPr>
                <w:rFonts w:ascii="Times New Roman" w:eastAsia="Times New Roman" w:hAnsi="Times New Roman" w:cs="Times New Roman"/>
                <w:lang w:eastAsia="ru-RU"/>
              </w:rPr>
              <w:t>Русский язык</w:t>
            </w:r>
          </w:p>
        </w:tc>
        <w:tc>
          <w:tcPr>
            <w:tcW w:w="1430" w:type="pct"/>
            <w:tcBorders>
              <w:top w:val="nil"/>
              <w:left w:val="nil"/>
              <w:bottom w:val="single" w:sz="4" w:space="0" w:color="auto"/>
              <w:right w:val="single" w:sz="4" w:space="0" w:color="auto"/>
            </w:tcBorders>
            <w:shd w:val="clear" w:color="auto" w:fill="auto"/>
          </w:tcPr>
          <w:p w:rsidR="0039432B" w:rsidRPr="005933DA" w:rsidRDefault="0039432B" w:rsidP="0039432B">
            <w:pPr>
              <w:spacing w:after="0" w:line="240" w:lineRule="auto"/>
              <w:jc w:val="center"/>
              <w:rPr>
                <w:rFonts w:ascii="Times New Roman" w:eastAsia="Times New Roman" w:hAnsi="Times New Roman" w:cs="Times New Roman"/>
                <w:lang w:eastAsia="ru-RU"/>
              </w:rPr>
            </w:pPr>
            <w:r w:rsidRPr="005933DA">
              <w:rPr>
                <w:rFonts w:ascii="Times New Roman" w:eastAsia="Times New Roman" w:hAnsi="Times New Roman" w:cs="Times New Roman"/>
                <w:lang w:eastAsia="ru-RU"/>
              </w:rPr>
              <w:t>5 классы (ВПР)</w:t>
            </w:r>
          </w:p>
        </w:tc>
        <w:tc>
          <w:tcPr>
            <w:tcW w:w="1377" w:type="pct"/>
            <w:tcBorders>
              <w:top w:val="nil"/>
              <w:left w:val="nil"/>
              <w:bottom w:val="single" w:sz="4" w:space="0" w:color="auto"/>
              <w:right w:val="single" w:sz="4" w:space="0" w:color="auto"/>
            </w:tcBorders>
          </w:tcPr>
          <w:p w:rsidR="0039432B" w:rsidRPr="005933DA" w:rsidRDefault="0039432B" w:rsidP="0039432B">
            <w:pPr>
              <w:spacing w:after="0" w:line="240" w:lineRule="auto"/>
              <w:jc w:val="center"/>
              <w:rPr>
                <w:rFonts w:ascii="Times New Roman" w:hAnsi="Times New Roman" w:cs="Times New Roman"/>
              </w:rPr>
            </w:pPr>
            <w:r w:rsidRPr="005933DA">
              <w:rPr>
                <w:rFonts w:ascii="Times New Roman" w:hAnsi="Times New Roman" w:cs="Times New Roman"/>
              </w:rPr>
              <w:t>17 апреля 2018</w:t>
            </w:r>
          </w:p>
        </w:tc>
      </w:tr>
      <w:tr w:rsidR="0039432B" w:rsidRPr="00394587" w:rsidTr="00335464">
        <w:trPr>
          <w:trHeight w:val="405"/>
        </w:trPr>
        <w:tc>
          <w:tcPr>
            <w:tcW w:w="918" w:type="pct"/>
            <w:tcBorders>
              <w:top w:val="nil"/>
              <w:left w:val="single" w:sz="4" w:space="0" w:color="auto"/>
              <w:bottom w:val="single" w:sz="4" w:space="0" w:color="auto"/>
              <w:right w:val="single" w:sz="4" w:space="0" w:color="auto"/>
            </w:tcBorders>
            <w:shd w:val="clear" w:color="000000" w:fill="FFFFFF"/>
          </w:tcPr>
          <w:p w:rsidR="0039432B" w:rsidRPr="00394587" w:rsidRDefault="0039432B" w:rsidP="0039432B">
            <w:pPr>
              <w:spacing w:after="0" w:line="240" w:lineRule="auto"/>
              <w:jc w:val="center"/>
            </w:pPr>
            <w:r w:rsidRPr="00394587">
              <w:rPr>
                <w:rFonts w:ascii="Times New Roman" w:eastAsia="Times New Roman" w:hAnsi="Times New Roman" w:cs="Times New Roman"/>
                <w:lang w:eastAsia="ru-RU"/>
              </w:rPr>
              <w:t>Федеральный</w:t>
            </w:r>
          </w:p>
        </w:tc>
        <w:tc>
          <w:tcPr>
            <w:tcW w:w="1275" w:type="pct"/>
            <w:tcBorders>
              <w:top w:val="nil"/>
              <w:left w:val="single" w:sz="4" w:space="0" w:color="auto"/>
              <w:bottom w:val="single" w:sz="4" w:space="0" w:color="auto"/>
              <w:right w:val="single" w:sz="4" w:space="0" w:color="auto"/>
            </w:tcBorders>
            <w:shd w:val="clear" w:color="000000" w:fill="FFFFFF"/>
          </w:tcPr>
          <w:p w:rsidR="0039432B" w:rsidRPr="00394587" w:rsidRDefault="0039432B" w:rsidP="0039432B">
            <w:pPr>
              <w:spacing w:after="0" w:line="240" w:lineRule="auto"/>
              <w:jc w:val="center"/>
              <w:rPr>
                <w:rFonts w:ascii="Times New Roman" w:eastAsia="Times New Roman" w:hAnsi="Times New Roman" w:cs="Times New Roman"/>
                <w:lang w:eastAsia="ru-RU"/>
              </w:rPr>
            </w:pPr>
            <w:r w:rsidRPr="00394587">
              <w:rPr>
                <w:rFonts w:ascii="Times New Roman" w:eastAsia="Times New Roman" w:hAnsi="Times New Roman" w:cs="Times New Roman"/>
                <w:lang w:eastAsia="ru-RU"/>
              </w:rPr>
              <w:t>Математика</w:t>
            </w:r>
          </w:p>
        </w:tc>
        <w:tc>
          <w:tcPr>
            <w:tcW w:w="1430" w:type="pct"/>
            <w:tcBorders>
              <w:top w:val="nil"/>
              <w:left w:val="nil"/>
              <w:bottom w:val="single" w:sz="4" w:space="0" w:color="auto"/>
              <w:right w:val="single" w:sz="4" w:space="0" w:color="auto"/>
            </w:tcBorders>
            <w:shd w:val="clear" w:color="auto" w:fill="auto"/>
          </w:tcPr>
          <w:p w:rsidR="0039432B" w:rsidRPr="00394587" w:rsidRDefault="0039432B" w:rsidP="0039432B">
            <w:pPr>
              <w:spacing w:after="0" w:line="240" w:lineRule="auto"/>
              <w:jc w:val="center"/>
              <w:rPr>
                <w:rFonts w:ascii="Times New Roman" w:eastAsia="Times New Roman" w:hAnsi="Times New Roman" w:cs="Times New Roman"/>
                <w:lang w:eastAsia="ru-RU"/>
              </w:rPr>
            </w:pPr>
            <w:r w:rsidRPr="00394587">
              <w:rPr>
                <w:rFonts w:ascii="Times New Roman" w:eastAsia="Times New Roman" w:hAnsi="Times New Roman" w:cs="Times New Roman"/>
                <w:lang w:eastAsia="ru-RU"/>
              </w:rPr>
              <w:t>6 классы (апробация ВПР)</w:t>
            </w:r>
          </w:p>
        </w:tc>
        <w:tc>
          <w:tcPr>
            <w:tcW w:w="1377" w:type="pct"/>
            <w:tcBorders>
              <w:top w:val="nil"/>
              <w:left w:val="nil"/>
              <w:bottom w:val="single" w:sz="4" w:space="0" w:color="auto"/>
              <w:right w:val="single" w:sz="4" w:space="0" w:color="auto"/>
            </w:tcBorders>
          </w:tcPr>
          <w:p w:rsidR="0039432B" w:rsidRPr="00394587" w:rsidRDefault="0039432B" w:rsidP="0039432B">
            <w:pPr>
              <w:spacing w:after="0" w:line="240" w:lineRule="auto"/>
              <w:jc w:val="center"/>
              <w:rPr>
                <w:rFonts w:ascii="Times New Roman" w:hAnsi="Times New Roman" w:cs="Times New Roman"/>
              </w:rPr>
            </w:pPr>
            <w:r w:rsidRPr="00394587">
              <w:rPr>
                <w:rFonts w:ascii="Times New Roman" w:hAnsi="Times New Roman" w:cs="Times New Roman"/>
              </w:rPr>
              <w:t>18 апреля 2018</w:t>
            </w:r>
          </w:p>
        </w:tc>
      </w:tr>
      <w:tr w:rsidR="0039432B" w:rsidRPr="005933DA" w:rsidTr="00335464">
        <w:trPr>
          <w:trHeight w:val="224"/>
        </w:trPr>
        <w:tc>
          <w:tcPr>
            <w:tcW w:w="918" w:type="pct"/>
            <w:tcBorders>
              <w:top w:val="nil"/>
              <w:left w:val="single" w:sz="4" w:space="0" w:color="auto"/>
              <w:bottom w:val="single" w:sz="4" w:space="0" w:color="auto"/>
              <w:right w:val="single" w:sz="4" w:space="0" w:color="auto"/>
            </w:tcBorders>
            <w:shd w:val="clear" w:color="000000" w:fill="FFFFFF"/>
          </w:tcPr>
          <w:p w:rsidR="0039432B" w:rsidRPr="005933DA" w:rsidRDefault="0039432B" w:rsidP="0039432B">
            <w:pPr>
              <w:spacing w:after="0" w:line="240" w:lineRule="auto"/>
              <w:jc w:val="center"/>
            </w:pPr>
            <w:r w:rsidRPr="005933DA">
              <w:rPr>
                <w:rFonts w:ascii="Times New Roman" w:eastAsia="Times New Roman" w:hAnsi="Times New Roman" w:cs="Times New Roman"/>
                <w:lang w:eastAsia="ru-RU"/>
              </w:rPr>
              <w:t>Федеральный</w:t>
            </w:r>
          </w:p>
        </w:tc>
        <w:tc>
          <w:tcPr>
            <w:tcW w:w="1275" w:type="pct"/>
            <w:tcBorders>
              <w:top w:val="nil"/>
              <w:left w:val="single" w:sz="4" w:space="0" w:color="auto"/>
              <w:bottom w:val="single" w:sz="4" w:space="0" w:color="auto"/>
              <w:right w:val="single" w:sz="4" w:space="0" w:color="auto"/>
            </w:tcBorders>
            <w:shd w:val="clear" w:color="000000" w:fill="FFFFFF"/>
          </w:tcPr>
          <w:p w:rsidR="0039432B" w:rsidRPr="005933DA" w:rsidRDefault="0039432B" w:rsidP="0039432B">
            <w:pPr>
              <w:spacing w:after="0" w:line="240" w:lineRule="auto"/>
              <w:jc w:val="center"/>
              <w:rPr>
                <w:rFonts w:ascii="Times New Roman" w:eastAsia="Times New Roman" w:hAnsi="Times New Roman" w:cs="Times New Roman"/>
                <w:lang w:val="en-US" w:eastAsia="ru-RU"/>
              </w:rPr>
            </w:pPr>
            <w:r w:rsidRPr="005933DA">
              <w:rPr>
                <w:rFonts w:ascii="Times New Roman" w:eastAsia="Times New Roman" w:hAnsi="Times New Roman" w:cs="Times New Roman"/>
                <w:lang w:eastAsia="ru-RU"/>
              </w:rPr>
              <w:t>Математика</w:t>
            </w:r>
          </w:p>
        </w:tc>
        <w:tc>
          <w:tcPr>
            <w:tcW w:w="1430" w:type="pct"/>
            <w:tcBorders>
              <w:top w:val="nil"/>
              <w:left w:val="nil"/>
              <w:bottom w:val="single" w:sz="4" w:space="0" w:color="auto"/>
              <w:right w:val="single" w:sz="4" w:space="0" w:color="auto"/>
            </w:tcBorders>
            <w:shd w:val="clear" w:color="auto" w:fill="auto"/>
          </w:tcPr>
          <w:p w:rsidR="0039432B" w:rsidRPr="005933DA" w:rsidRDefault="0039432B" w:rsidP="0039432B">
            <w:pPr>
              <w:spacing w:after="0" w:line="240" w:lineRule="auto"/>
              <w:jc w:val="center"/>
              <w:rPr>
                <w:rFonts w:ascii="Times New Roman" w:eastAsia="Times New Roman" w:hAnsi="Times New Roman" w:cs="Times New Roman"/>
                <w:lang w:eastAsia="ru-RU"/>
              </w:rPr>
            </w:pPr>
            <w:r w:rsidRPr="005933DA">
              <w:rPr>
                <w:rFonts w:ascii="Times New Roman" w:eastAsia="Times New Roman" w:hAnsi="Times New Roman" w:cs="Times New Roman"/>
                <w:lang w:eastAsia="ru-RU"/>
              </w:rPr>
              <w:t>5 классы (ВПР)</w:t>
            </w:r>
          </w:p>
        </w:tc>
        <w:tc>
          <w:tcPr>
            <w:tcW w:w="1377" w:type="pct"/>
            <w:tcBorders>
              <w:top w:val="nil"/>
              <w:left w:val="nil"/>
              <w:bottom w:val="single" w:sz="4" w:space="0" w:color="auto"/>
              <w:right w:val="single" w:sz="4" w:space="0" w:color="auto"/>
            </w:tcBorders>
          </w:tcPr>
          <w:p w:rsidR="0039432B" w:rsidRPr="005933DA" w:rsidRDefault="0039432B" w:rsidP="0039432B">
            <w:pPr>
              <w:spacing w:after="0" w:line="240" w:lineRule="auto"/>
              <w:jc w:val="center"/>
              <w:rPr>
                <w:rFonts w:ascii="Times New Roman" w:hAnsi="Times New Roman" w:cs="Times New Roman"/>
              </w:rPr>
            </w:pPr>
            <w:r w:rsidRPr="005933DA">
              <w:rPr>
                <w:rFonts w:ascii="Times New Roman" w:hAnsi="Times New Roman" w:cs="Times New Roman"/>
              </w:rPr>
              <w:t>19 апреля 2018</w:t>
            </w:r>
          </w:p>
        </w:tc>
      </w:tr>
      <w:tr w:rsidR="0039432B" w:rsidRPr="00394587" w:rsidTr="00335464">
        <w:trPr>
          <w:trHeight w:val="469"/>
        </w:trPr>
        <w:tc>
          <w:tcPr>
            <w:tcW w:w="918" w:type="pct"/>
            <w:tcBorders>
              <w:top w:val="nil"/>
              <w:left w:val="single" w:sz="4" w:space="0" w:color="auto"/>
              <w:bottom w:val="single" w:sz="4" w:space="0" w:color="auto"/>
              <w:right w:val="single" w:sz="4" w:space="0" w:color="auto"/>
            </w:tcBorders>
            <w:shd w:val="clear" w:color="000000" w:fill="FFFFFF"/>
          </w:tcPr>
          <w:p w:rsidR="0039432B" w:rsidRPr="00394587" w:rsidRDefault="0039432B" w:rsidP="0039432B">
            <w:pPr>
              <w:spacing w:after="0" w:line="240" w:lineRule="auto"/>
              <w:jc w:val="center"/>
            </w:pPr>
            <w:r w:rsidRPr="00394587">
              <w:rPr>
                <w:rFonts w:ascii="Times New Roman" w:eastAsia="Times New Roman" w:hAnsi="Times New Roman" w:cs="Times New Roman"/>
                <w:lang w:eastAsia="ru-RU"/>
              </w:rPr>
              <w:t>Федеральный</w:t>
            </w:r>
          </w:p>
        </w:tc>
        <w:tc>
          <w:tcPr>
            <w:tcW w:w="1275" w:type="pct"/>
            <w:tcBorders>
              <w:top w:val="nil"/>
              <w:left w:val="single" w:sz="4" w:space="0" w:color="auto"/>
              <w:bottom w:val="single" w:sz="4" w:space="0" w:color="auto"/>
              <w:right w:val="single" w:sz="4" w:space="0" w:color="auto"/>
            </w:tcBorders>
            <w:shd w:val="clear" w:color="000000" w:fill="FFFFFF"/>
          </w:tcPr>
          <w:p w:rsidR="0039432B" w:rsidRPr="00394587" w:rsidDel="00BA3073" w:rsidRDefault="0039432B" w:rsidP="0039432B">
            <w:pPr>
              <w:spacing w:after="0" w:line="240" w:lineRule="auto"/>
              <w:jc w:val="center"/>
              <w:rPr>
                <w:rFonts w:ascii="Times New Roman" w:eastAsia="Times New Roman" w:hAnsi="Times New Roman" w:cs="Times New Roman"/>
                <w:lang w:eastAsia="ru-RU"/>
              </w:rPr>
            </w:pPr>
            <w:r w:rsidRPr="00394587">
              <w:rPr>
                <w:rFonts w:ascii="Times New Roman" w:eastAsia="Times New Roman" w:hAnsi="Times New Roman" w:cs="Times New Roman"/>
                <w:lang w:eastAsia="ru-RU"/>
              </w:rPr>
              <w:t>Биология</w:t>
            </w:r>
          </w:p>
        </w:tc>
        <w:tc>
          <w:tcPr>
            <w:tcW w:w="1430" w:type="pct"/>
            <w:tcBorders>
              <w:top w:val="nil"/>
              <w:left w:val="nil"/>
              <w:bottom w:val="single" w:sz="4" w:space="0" w:color="auto"/>
              <w:right w:val="single" w:sz="4" w:space="0" w:color="auto"/>
            </w:tcBorders>
            <w:shd w:val="clear" w:color="auto" w:fill="auto"/>
          </w:tcPr>
          <w:p w:rsidR="0039432B" w:rsidRPr="00394587" w:rsidRDefault="0039432B" w:rsidP="0039432B">
            <w:pPr>
              <w:spacing w:after="0" w:line="240" w:lineRule="auto"/>
              <w:jc w:val="center"/>
              <w:rPr>
                <w:rFonts w:ascii="Times New Roman" w:eastAsia="Times New Roman" w:hAnsi="Times New Roman" w:cs="Times New Roman"/>
                <w:lang w:eastAsia="ru-RU"/>
              </w:rPr>
            </w:pPr>
            <w:r w:rsidRPr="00394587">
              <w:rPr>
                <w:rFonts w:ascii="Times New Roman" w:eastAsia="Times New Roman" w:hAnsi="Times New Roman" w:cs="Times New Roman"/>
                <w:lang w:eastAsia="ru-RU"/>
              </w:rPr>
              <w:t>6 классы (апробация ВПР)</w:t>
            </w:r>
          </w:p>
        </w:tc>
        <w:tc>
          <w:tcPr>
            <w:tcW w:w="1377" w:type="pct"/>
            <w:tcBorders>
              <w:top w:val="nil"/>
              <w:left w:val="nil"/>
              <w:bottom w:val="single" w:sz="4" w:space="0" w:color="auto"/>
              <w:right w:val="single" w:sz="4" w:space="0" w:color="auto"/>
            </w:tcBorders>
          </w:tcPr>
          <w:p w:rsidR="0039432B" w:rsidRPr="00394587" w:rsidDel="00003A82" w:rsidRDefault="0039432B" w:rsidP="0039432B">
            <w:pPr>
              <w:spacing w:after="0" w:line="240" w:lineRule="auto"/>
              <w:jc w:val="center"/>
              <w:rPr>
                <w:rFonts w:ascii="Times New Roman" w:hAnsi="Times New Roman" w:cs="Times New Roman"/>
              </w:rPr>
            </w:pPr>
            <w:r w:rsidRPr="00394587">
              <w:rPr>
                <w:rFonts w:ascii="Times New Roman" w:hAnsi="Times New Roman" w:cs="Times New Roman"/>
              </w:rPr>
              <w:t>20 апреля 2018</w:t>
            </w:r>
          </w:p>
        </w:tc>
      </w:tr>
      <w:tr w:rsidR="0039432B" w:rsidRPr="00D43C01" w:rsidTr="00335464">
        <w:trPr>
          <w:trHeight w:val="197"/>
        </w:trPr>
        <w:tc>
          <w:tcPr>
            <w:tcW w:w="918" w:type="pct"/>
            <w:tcBorders>
              <w:top w:val="single" w:sz="4" w:space="0" w:color="auto"/>
              <w:left w:val="single" w:sz="4" w:space="0" w:color="auto"/>
              <w:bottom w:val="single" w:sz="4" w:space="0" w:color="auto"/>
              <w:right w:val="single" w:sz="4" w:space="0" w:color="auto"/>
            </w:tcBorders>
            <w:shd w:val="clear" w:color="000000" w:fill="FFFFFF"/>
          </w:tcPr>
          <w:p w:rsidR="0039432B" w:rsidRPr="00D43C01" w:rsidRDefault="0039432B" w:rsidP="0039432B">
            <w:pPr>
              <w:spacing w:after="0" w:line="240" w:lineRule="auto"/>
              <w:jc w:val="center"/>
            </w:pPr>
            <w:r w:rsidRPr="00D43C01">
              <w:rPr>
                <w:rFonts w:ascii="Times New Roman" w:eastAsia="Times New Roman" w:hAnsi="Times New Roman" w:cs="Times New Roman"/>
                <w:lang w:eastAsia="ru-RU"/>
              </w:rPr>
              <w:t>Федеральный</w:t>
            </w:r>
          </w:p>
        </w:tc>
        <w:tc>
          <w:tcPr>
            <w:tcW w:w="1275" w:type="pct"/>
            <w:tcBorders>
              <w:top w:val="single" w:sz="4" w:space="0" w:color="auto"/>
              <w:left w:val="single" w:sz="4" w:space="0" w:color="auto"/>
              <w:bottom w:val="single" w:sz="4" w:space="0" w:color="auto"/>
              <w:right w:val="single" w:sz="4" w:space="0" w:color="auto"/>
            </w:tcBorders>
            <w:shd w:val="clear" w:color="000000" w:fill="FFFFFF"/>
          </w:tcPr>
          <w:p w:rsidR="0039432B" w:rsidRPr="00D43C01" w:rsidRDefault="0039432B" w:rsidP="0039432B">
            <w:pPr>
              <w:spacing w:after="0" w:line="240" w:lineRule="auto"/>
              <w:jc w:val="center"/>
              <w:rPr>
                <w:rFonts w:ascii="Times New Roman" w:eastAsia="Times New Roman" w:hAnsi="Times New Roman" w:cs="Times New Roman"/>
                <w:lang w:eastAsia="ru-RU"/>
              </w:rPr>
            </w:pPr>
            <w:r w:rsidRPr="00D43C01">
              <w:rPr>
                <w:rFonts w:ascii="Times New Roman" w:eastAsia="Times New Roman" w:hAnsi="Times New Roman" w:cs="Times New Roman"/>
                <w:lang w:eastAsia="ru-RU"/>
              </w:rPr>
              <w:t>Математика</w:t>
            </w:r>
          </w:p>
        </w:tc>
        <w:tc>
          <w:tcPr>
            <w:tcW w:w="1430" w:type="pct"/>
            <w:tcBorders>
              <w:top w:val="single" w:sz="4" w:space="0" w:color="auto"/>
              <w:left w:val="nil"/>
              <w:bottom w:val="single" w:sz="4" w:space="0" w:color="auto"/>
              <w:right w:val="single" w:sz="4" w:space="0" w:color="auto"/>
            </w:tcBorders>
            <w:shd w:val="clear" w:color="auto" w:fill="auto"/>
          </w:tcPr>
          <w:p w:rsidR="0039432B" w:rsidRPr="00D43C01" w:rsidRDefault="0039432B" w:rsidP="0039432B">
            <w:pPr>
              <w:spacing w:after="0" w:line="240" w:lineRule="auto"/>
              <w:jc w:val="center"/>
              <w:rPr>
                <w:rFonts w:ascii="Times New Roman" w:eastAsia="Times New Roman" w:hAnsi="Times New Roman" w:cs="Times New Roman"/>
                <w:lang w:eastAsia="ru-RU"/>
              </w:rPr>
            </w:pPr>
            <w:r w:rsidRPr="00D43C01">
              <w:rPr>
                <w:rFonts w:ascii="Times New Roman" w:eastAsia="Times New Roman" w:hAnsi="Times New Roman" w:cs="Times New Roman"/>
                <w:lang w:eastAsia="ru-RU"/>
              </w:rPr>
              <w:t>4 классы (ВПР)</w:t>
            </w:r>
          </w:p>
        </w:tc>
        <w:tc>
          <w:tcPr>
            <w:tcW w:w="1377" w:type="pct"/>
            <w:tcBorders>
              <w:top w:val="single" w:sz="4" w:space="0" w:color="auto"/>
              <w:left w:val="nil"/>
              <w:bottom w:val="single" w:sz="4" w:space="0" w:color="auto"/>
              <w:right w:val="single" w:sz="4" w:space="0" w:color="auto"/>
            </w:tcBorders>
          </w:tcPr>
          <w:p w:rsidR="0039432B" w:rsidRPr="00D43C01" w:rsidRDefault="0039432B" w:rsidP="0039432B">
            <w:pPr>
              <w:spacing w:after="0" w:line="240" w:lineRule="auto"/>
              <w:jc w:val="center"/>
              <w:rPr>
                <w:rFonts w:ascii="Times New Roman" w:hAnsi="Times New Roman" w:cs="Times New Roman"/>
              </w:rPr>
            </w:pPr>
            <w:r w:rsidRPr="00D43C01">
              <w:rPr>
                <w:rFonts w:ascii="Times New Roman" w:hAnsi="Times New Roman" w:cs="Times New Roman"/>
              </w:rPr>
              <w:t>24 апреля 2018</w:t>
            </w:r>
          </w:p>
        </w:tc>
      </w:tr>
      <w:tr w:rsidR="0039432B" w:rsidRPr="005933DA" w:rsidTr="00335464">
        <w:trPr>
          <w:trHeight w:val="256"/>
        </w:trPr>
        <w:tc>
          <w:tcPr>
            <w:tcW w:w="918" w:type="pct"/>
            <w:tcBorders>
              <w:top w:val="nil"/>
              <w:left w:val="single" w:sz="4" w:space="0" w:color="auto"/>
              <w:bottom w:val="single" w:sz="4" w:space="0" w:color="auto"/>
              <w:right w:val="single" w:sz="4" w:space="0" w:color="auto"/>
            </w:tcBorders>
            <w:shd w:val="clear" w:color="000000" w:fill="FFFFFF"/>
          </w:tcPr>
          <w:p w:rsidR="0039432B" w:rsidRPr="005933DA" w:rsidRDefault="0039432B" w:rsidP="0039432B">
            <w:pPr>
              <w:spacing w:after="0" w:line="240" w:lineRule="auto"/>
              <w:jc w:val="center"/>
            </w:pPr>
            <w:r w:rsidRPr="005933DA">
              <w:rPr>
                <w:rFonts w:ascii="Times New Roman" w:eastAsia="Times New Roman" w:hAnsi="Times New Roman" w:cs="Times New Roman"/>
                <w:lang w:eastAsia="ru-RU"/>
              </w:rPr>
              <w:t>Федеральный</w:t>
            </w:r>
          </w:p>
        </w:tc>
        <w:tc>
          <w:tcPr>
            <w:tcW w:w="1275" w:type="pct"/>
            <w:tcBorders>
              <w:top w:val="nil"/>
              <w:left w:val="single" w:sz="4" w:space="0" w:color="auto"/>
              <w:bottom w:val="single" w:sz="4" w:space="0" w:color="auto"/>
              <w:right w:val="single" w:sz="4" w:space="0" w:color="auto"/>
            </w:tcBorders>
            <w:shd w:val="clear" w:color="000000" w:fill="FFFFFF"/>
          </w:tcPr>
          <w:p w:rsidR="0039432B" w:rsidRPr="005933DA" w:rsidRDefault="0039432B" w:rsidP="0039432B">
            <w:pPr>
              <w:spacing w:after="0" w:line="240" w:lineRule="auto"/>
              <w:jc w:val="center"/>
              <w:rPr>
                <w:rFonts w:ascii="Times New Roman" w:eastAsia="Times New Roman" w:hAnsi="Times New Roman" w:cs="Times New Roman"/>
                <w:lang w:eastAsia="ru-RU"/>
              </w:rPr>
            </w:pPr>
            <w:r w:rsidRPr="005933DA">
              <w:rPr>
                <w:rFonts w:ascii="Times New Roman" w:eastAsia="Times New Roman" w:hAnsi="Times New Roman" w:cs="Times New Roman"/>
                <w:lang w:eastAsia="ru-RU"/>
              </w:rPr>
              <w:t>История</w:t>
            </w:r>
          </w:p>
        </w:tc>
        <w:tc>
          <w:tcPr>
            <w:tcW w:w="1430" w:type="pct"/>
            <w:tcBorders>
              <w:top w:val="nil"/>
              <w:left w:val="nil"/>
              <w:bottom w:val="single" w:sz="4" w:space="0" w:color="auto"/>
              <w:right w:val="single" w:sz="4" w:space="0" w:color="auto"/>
            </w:tcBorders>
            <w:shd w:val="clear" w:color="auto" w:fill="auto"/>
          </w:tcPr>
          <w:p w:rsidR="0039432B" w:rsidRPr="005933DA" w:rsidRDefault="0039432B" w:rsidP="0039432B">
            <w:pPr>
              <w:spacing w:after="0" w:line="240" w:lineRule="auto"/>
              <w:jc w:val="center"/>
              <w:rPr>
                <w:rFonts w:ascii="Times New Roman" w:eastAsia="Times New Roman" w:hAnsi="Times New Roman" w:cs="Times New Roman"/>
                <w:lang w:eastAsia="ru-RU"/>
              </w:rPr>
            </w:pPr>
            <w:r w:rsidRPr="005933DA">
              <w:rPr>
                <w:rFonts w:ascii="Times New Roman" w:eastAsia="Times New Roman" w:hAnsi="Times New Roman" w:cs="Times New Roman"/>
                <w:lang w:eastAsia="ru-RU"/>
              </w:rPr>
              <w:t>5 классы (ВПР)</w:t>
            </w:r>
          </w:p>
        </w:tc>
        <w:tc>
          <w:tcPr>
            <w:tcW w:w="1377" w:type="pct"/>
            <w:tcBorders>
              <w:top w:val="nil"/>
              <w:left w:val="nil"/>
              <w:bottom w:val="single" w:sz="4" w:space="0" w:color="auto"/>
              <w:right w:val="single" w:sz="4" w:space="0" w:color="auto"/>
            </w:tcBorders>
          </w:tcPr>
          <w:p w:rsidR="0039432B" w:rsidRPr="005933DA" w:rsidRDefault="0039432B" w:rsidP="0039432B">
            <w:pPr>
              <w:spacing w:after="0" w:line="240" w:lineRule="auto"/>
              <w:jc w:val="center"/>
              <w:rPr>
                <w:rFonts w:ascii="Times New Roman" w:hAnsi="Times New Roman" w:cs="Times New Roman"/>
              </w:rPr>
            </w:pPr>
            <w:r w:rsidRPr="005933DA">
              <w:rPr>
                <w:rFonts w:ascii="Times New Roman" w:hAnsi="Times New Roman" w:cs="Times New Roman"/>
              </w:rPr>
              <w:t>24 апреля 2018</w:t>
            </w:r>
          </w:p>
        </w:tc>
      </w:tr>
      <w:tr w:rsidR="0039432B" w:rsidRPr="00394587" w:rsidTr="00335464">
        <w:trPr>
          <w:trHeight w:val="327"/>
        </w:trPr>
        <w:tc>
          <w:tcPr>
            <w:tcW w:w="918" w:type="pct"/>
            <w:tcBorders>
              <w:top w:val="nil"/>
              <w:left w:val="single" w:sz="4" w:space="0" w:color="auto"/>
              <w:bottom w:val="single" w:sz="4" w:space="0" w:color="auto"/>
              <w:right w:val="single" w:sz="4" w:space="0" w:color="auto"/>
            </w:tcBorders>
            <w:shd w:val="clear" w:color="000000" w:fill="FFFFFF"/>
          </w:tcPr>
          <w:p w:rsidR="0039432B" w:rsidRPr="00394587" w:rsidRDefault="0039432B" w:rsidP="0039432B">
            <w:pPr>
              <w:spacing w:after="0" w:line="240" w:lineRule="auto"/>
              <w:jc w:val="center"/>
            </w:pPr>
            <w:r w:rsidRPr="00394587">
              <w:rPr>
                <w:rFonts w:ascii="Times New Roman" w:eastAsia="Times New Roman" w:hAnsi="Times New Roman" w:cs="Times New Roman"/>
                <w:lang w:eastAsia="ru-RU"/>
              </w:rPr>
              <w:t>Федеральный</w:t>
            </w:r>
          </w:p>
        </w:tc>
        <w:tc>
          <w:tcPr>
            <w:tcW w:w="1275" w:type="pct"/>
            <w:tcBorders>
              <w:top w:val="nil"/>
              <w:left w:val="single" w:sz="4" w:space="0" w:color="auto"/>
              <w:bottom w:val="single" w:sz="4" w:space="0" w:color="auto"/>
              <w:right w:val="single" w:sz="4" w:space="0" w:color="auto"/>
            </w:tcBorders>
            <w:shd w:val="clear" w:color="000000" w:fill="FFFFFF"/>
          </w:tcPr>
          <w:p w:rsidR="0039432B" w:rsidRPr="00394587" w:rsidDel="00BA3073" w:rsidRDefault="0039432B" w:rsidP="0039432B">
            <w:pPr>
              <w:spacing w:after="0" w:line="240" w:lineRule="auto"/>
              <w:jc w:val="center"/>
              <w:rPr>
                <w:rFonts w:ascii="Times New Roman" w:eastAsia="Times New Roman" w:hAnsi="Times New Roman" w:cs="Times New Roman"/>
                <w:lang w:eastAsia="ru-RU"/>
              </w:rPr>
            </w:pPr>
            <w:r w:rsidRPr="00394587">
              <w:rPr>
                <w:rFonts w:ascii="Times New Roman" w:eastAsia="Times New Roman" w:hAnsi="Times New Roman" w:cs="Times New Roman"/>
                <w:lang w:eastAsia="ru-RU"/>
              </w:rPr>
              <w:t>Русский язык</w:t>
            </w:r>
          </w:p>
        </w:tc>
        <w:tc>
          <w:tcPr>
            <w:tcW w:w="1430" w:type="pct"/>
            <w:tcBorders>
              <w:top w:val="nil"/>
              <w:left w:val="nil"/>
              <w:bottom w:val="single" w:sz="4" w:space="0" w:color="auto"/>
              <w:right w:val="single" w:sz="4" w:space="0" w:color="auto"/>
            </w:tcBorders>
            <w:shd w:val="clear" w:color="auto" w:fill="auto"/>
          </w:tcPr>
          <w:p w:rsidR="0039432B" w:rsidRPr="00394587" w:rsidRDefault="0039432B" w:rsidP="0039432B">
            <w:pPr>
              <w:spacing w:after="0" w:line="240" w:lineRule="auto"/>
              <w:jc w:val="center"/>
              <w:rPr>
                <w:rFonts w:ascii="Times New Roman" w:eastAsia="Times New Roman" w:hAnsi="Times New Roman" w:cs="Times New Roman"/>
                <w:lang w:eastAsia="ru-RU"/>
              </w:rPr>
            </w:pPr>
            <w:r w:rsidRPr="00394587">
              <w:rPr>
                <w:rFonts w:ascii="Times New Roman" w:eastAsia="Times New Roman" w:hAnsi="Times New Roman" w:cs="Times New Roman"/>
                <w:lang w:eastAsia="ru-RU"/>
              </w:rPr>
              <w:t>6 классы (апробация ВПР)</w:t>
            </w:r>
          </w:p>
        </w:tc>
        <w:tc>
          <w:tcPr>
            <w:tcW w:w="1377" w:type="pct"/>
            <w:tcBorders>
              <w:top w:val="nil"/>
              <w:left w:val="nil"/>
              <w:bottom w:val="single" w:sz="4" w:space="0" w:color="auto"/>
              <w:right w:val="single" w:sz="4" w:space="0" w:color="auto"/>
            </w:tcBorders>
          </w:tcPr>
          <w:p w:rsidR="0039432B" w:rsidRPr="00394587" w:rsidDel="00003A82" w:rsidRDefault="0039432B" w:rsidP="0039432B">
            <w:pPr>
              <w:spacing w:after="0" w:line="240" w:lineRule="auto"/>
              <w:jc w:val="center"/>
              <w:rPr>
                <w:rFonts w:ascii="Times New Roman" w:hAnsi="Times New Roman" w:cs="Times New Roman"/>
              </w:rPr>
            </w:pPr>
            <w:r w:rsidRPr="00394587">
              <w:rPr>
                <w:rFonts w:ascii="Times New Roman" w:hAnsi="Times New Roman" w:cs="Times New Roman"/>
              </w:rPr>
              <w:t>25 апреля 2018</w:t>
            </w:r>
          </w:p>
        </w:tc>
      </w:tr>
      <w:tr w:rsidR="0039432B" w:rsidRPr="00D43C01" w:rsidTr="00335464">
        <w:trPr>
          <w:trHeight w:val="287"/>
        </w:trPr>
        <w:tc>
          <w:tcPr>
            <w:tcW w:w="918" w:type="pct"/>
            <w:tcBorders>
              <w:top w:val="nil"/>
              <w:left w:val="single" w:sz="4" w:space="0" w:color="auto"/>
              <w:bottom w:val="single" w:sz="4" w:space="0" w:color="auto"/>
              <w:right w:val="single" w:sz="4" w:space="0" w:color="auto"/>
            </w:tcBorders>
            <w:shd w:val="clear" w:color="000000" w:fill="FFFFFF"/>
          </w:tcPr>
          <w:p w:rsidR="0039432B" w:rsidRPr="00D43C01" w:rsidRDefault="0039432B" w:rsidP="0039432B">
            <w:pPr>
              <w:spacing w:after="0" w:line="240" w:lineRule="auto"/>
              <w:jc w:val="center"/>
            </w:pPr>
            <w:r w:rsidRPr="00D43C01">
              <w:rPr>
                <w:rFonts w:ascii="Times New Roman" w:eastAsia="Times New Roman" w:hAnsi="Times New Roman" w:cs="Times New Roman"/>
                <w:lang w:eastAsia="ru-RU"/>
              </w:rPr>
              <w:t>Федеральный</w:t>
            </w:r>
          </w:p>
        </w:tc>
        <w:tc>
          <w:tcPr>
            <w:tcW w:w="1275" w:type="pct"/>
            <w:tcBorders>
              <w:top w:val="nil"/>
              <w:left w:val="single" w:sz="4" w:space="0" w:color="auto"/>
              <w:bottom w:val="single" w:sz="4" w:space="0" w:color="auto"/>
              <w:right w:val="single" w:sz="4" w:space="0" w:color="auto"/>
            </w:tcBorders>
            <w:shd w:val="clear" w:color="000000" w:fill="FFFFFF"/>
          </w:tcPr>
          <w:p w:rsidR="0039432B" w:rsidRPr="00D43C01" w:rsidRDefault="0039432B" w:rsidP="0039432B">
            <w:pPr>
              <w:spacing w:after="0" w:line="240" w:lineRule="auto"/>
              <w:jc w:val="center"/>
              <w:rPr>
                <w:rFonts w:ascii="Times New Roman" w:eastAsia="Times New Roman" w:hAnsi="Times New Roman" w:cs="Times New Roman"/>
                <w:lang w:eastAsia="ru-RU"/>
              </w:rPr>
            </w:pPr>
            <w:r w:rsidRPr="00D43C01">
              <w:rPr>
                <w:rFonts w:ascii="Times New Roman" w:eastAsia="Times New Roman" w:hAnsi="Times New Roman" w:cs="Times New Roman"/>
                <w:lang w:eastAsia="ru-RU"/>
              </w:rPr>
              <w:t>Окружающий мир</w:t>
            </w:r>
          </w:p>
        </w:tc>
        <w:tc>
          <w:tcPr>
            <w:tcW w:w="1430" w:type="pct"/>
            <w:tcBorders>
              <w:top w:val="nil"/>
              <w:left w:val="nil"/>
              <w:bottom w:val="single" w:sz="4" w:space="0" w:color="auto"/>
              <w:right w:val="single" w:sz="4" w:space="0" w:color="auto"/>
            </w:tcBorders>
            <w:shd w:val="clear" w:color="auto" w:fill="auto"/>
          </w:tcPr>
          <w:p w:rsidR="0039432B" w:rsidRPr="00D43C01" w:rsidRDefault="0039432B" w:rsidP="0039432B">
            <w:pPr>
              <w:spacing w:after="0" w:line="240" w:lineRule="auto"/>
              <w:jc w:val="center"/>
              <w:rPr>
                <w:rFonts w:ascii="Times New Roman" w:eastAsia="Times New Roman" w:hAnsi="Times New Roman" w:cs="Times New Roman"/>
                <w:lang w:eastAsia="ru-RU"/>
              </w:rPr>
            </w:pPr>
            <w:r w:rsidRPr="00D43C01">
              <w:rPr>
                <w:rFonts w:ascii="Times New Roman" w:eastAsia="Times New Roman" w:hAnsi="Times New Roman" w:cs="Times New Roman"/>
                <w:lang w:eastAsia="ru-RU"/>
              </w:rPr>
              <w:t>4 классы (ВПР)</w:t>
            </w:r>
          </w:p>
        </w:tc>
        <w:tc>
          <w:tcPr>
            <w:tcW w:w="1377" w:type="pct"/>
            <w:tcBorders>
              <w:top w:val="nil"/>
              <w:left w:val="nil"/>
              <w:bottom w:val="single" w:sz="4" w:space="0" w:color="auto"/>
              <w:right w:val="single" w:sz="4" w:space="0" w:color="auto"/>
            </w:tcBorders>
          </w:tcPr>
          <w:p w:rsidR="0039432B" w:rsidRPr="00D43C01" w:rsidRDefault="0039432B" w:rsidP="0039432B">
            <w:pPr>
              <w:spacing w:after="0" w:line="240" w:lineRule="auto"/>
              <w:jc w:val="center"/>
              <w:rPr>
                <w:rFonts w:ascii="Times New Roman" w:hAnsi="Times New Roman" w:cs="Times New Roman"/>
              </w:rPr>
            </w:pPr>
            <w:r w:rsidRPr="00D43C01">
              <w:rPr>
                <w:rFonts w:ascii="Times New Roman" w:hAnsi="Times New Roman" w:cs="Times New Roman"/>
              </w:rPr>
              <w:t>26 апреля 2018</w:t>
            </w:r>
          </w:p>
        </w:tc>
      </w:tr>
      <w:tr w:rsidR="0039432B" w:rsidRPr="005933DA" w:rsidTr="00335464">
        <w:trPr>
          <w:trHeight w:val="274"/>
        </w:trPr>
        <w:tc>
          <w:tcPr>
            <w:tcW w:w="918" w:type="pct"/>
            <w:tcBorders>
              <w:top w:val="nil"/>
              <w:left w:val="single" w:sz="4" w:space="0" w:color="auto"/>
              <w:bottom w:val="single" w:sz="4" w:space="0" w:color="auto"/>
              <w:right w:val="single" w:sz="4" w:space="0" w:color="auto"/>
            </w:tcBorders>
            <w:shd w:val="clear" w:color="000000" w:fill="FFFFFF"/>
          </w:tcPr>
          <w:p w:rsidR="0039432B" w:rsidRPr="005933DA" w:rsidRDefault="0039432B" w:rsidP="0039432B">
            <w:pPr>
              <w:spacing w:after="0" w:line="240" w:lineRule="auto"/>
              <w:jc w:val="center"/>
            </w:pPr>
            <w:r w:rsidRPr="005933DA">
              <w:rPr>
                <w:rFonts w:ascii="Times New Roman" w:eastAsia="Times New Roman" w:hAnsi="Times New Roman" w:cs="Times New Roman"/>
                <w:lang w:eastAsia="ru-RU"/>
              </w:rPr>
              <w:t>Федеральный</w:t>
            </w:r>
          </w:p>
        </w:tc>
        <w:tc>
          <w:tcPr>
            <w:tcW w:w="1275" w:type="pct"/>
            <w:tcBorders>
              <w:top w:val="nil"/>
              <w:left w:val="single" w:sz="4" w:space="0" w:color="auto"/>
              <w:bottom w:val="single" w:sz="4" w:space="0" w:color="auto"/>
              <w:right w:val="single" w:sz="4" w:space="0" w:color="auto"/>
            </w:tcBorders>
            <w:shd w:val="clear" w:color="000000" w:fill="FFFFFF"/>
          </w:tcPr>
          <w:p w:rsidR="0039432B" w:rsidRPr="005933DA" w:rsidRDefault="0039432B" w:rsidP="0039432B">
            <w:pPr>
              <w:spacing w:after="0" w:line="240" w:lineRule="auto"/>
              <w:jc w:val="center"/>
              <w:rPr>
                <w:rFonts w:ascii="Times New Roman" w:eastAsia="Times New Roman" w:hAnsi="Times New Roman" w:cs="Times New Roman"/>
                <w:lang w:eastAsia="ru-RU"/>
              </w:rPr>
            </w:pPr>
            <w:r w:rsidRPr="005933DA">
              <w:rPr>
                <w:rFonts w:ascii="Times New Roman" w:eastAsia="Times New Roman" w:hAnsi="Times New Roman" w:cs="Times New Roman"/>
                <w:lang w:eastAsia="ru-RU"/>
              </w:rPr>
              <w:t>Биология</w:t>
            </w:r>
          </w:p>
        </w:tc>
        <w:tc>
          <w:tcPr>
            <w:tcW w:w="1430" w:type="pct"/>
            <w:tcBorders>
              <w:top w:val="nil"/>
              <w:left w:val="nil"/>
              <w:bottom w:val="single" w:sz="4" w:space="0" w:color="auto"/>
              <w:right w:val="single" w:sz="4" w:space="0" w:color="auto"/>
            </w:tcBorders>
            <w:shd w:val="clear" w:color="auto" w:fill="auto"/>
          </w:tcPr>
          <w:p w:rsidR="0039432B" w:rsidRPr="005933DA" w:rsidRDefault="0039432B" w:rsidP="0039432B">
            <w:pPr>
              <w:spacing w:after="0" w:line="240" w:lineRule="auto"/>
              <w:jc w:val="center"/>
              <w:rPr>
                <w:rFonts w:ascii="Times New Roman" w:eastAsia="Times New Roman" w:hAnsi="Times New Roman" w:cs="Times New Roman"/>
                <w:lang w:eastAsia="ru-RU"/>
              </w:rPr>
            </w:pPr>
            <w:r w:rsidRPr="005933DA">
              <w:rPr>
                <w:rFonts w:ascii="Times New Roman" w:eastAsia="Times New Roman" w:hAnsi="Times New Roman" w:cs="Times New Roman"/>
                <w:lang w:eastAsia="ru-RU"/>
              </w:rPr>
              <w:t>5 классы (ВПР)</w:t>
            </w:r>
          </w:p>
        </w:tc>
        <w:tc>
          <w:tcPr>
            <w:tcW w:w="1377" w:type="pct"/>
            <w:tcBorders>
              <w:top w:val="nil"/>
              <w:left w:val="nil"/>
              <w:bottom w:val="single" w:sz="4" w:space="0" w:color="auto"/>
              <w:right w:val="single" w:sz="4" w:space="0" w:color="auto"/>
            </w:tcBorders>
          </w:tcPr>
          <w:p w:rsidR="0039432B" w:rsidRPr="005933DA" w:rsidRDefault="0039432B" w:rsidP="0039432B">
            <w:pPr>
              <w:spacing w:after="0" w:line="240" w:lineRule="auto"/>
              <w:jc w:val="center"/>
              <w:rPr>
                <w:rFonts w:ascii="Times New Roman" w:hAnsi="Times New Roman" w:cs="Times New Roman"/>
              </w:rPr>
            </w:pPr>
            <w:r w:rsidRPr="005933DA">
              <w:rPr>
                <w:rFonts w:ascii="Times New Roman" w:hAnsi="Times New Roman" w:cs="Times New Roman"/>
              </w:rPr>
              <w:t>26 апреля 2018</w:t>
            </w:r>
          </w:p>
        </w:tc>
      </w:tr>
      <w:tr w:rsidR="0039432B" w:rsidRPr="00394587" w:rsidTr="00335464">
        <w:trPr>
          <w:trHeight w:val="427"/>
        </w:trPr>
        <w:tc>
          <w:tcPr>
            <w:tcW w:w="918" w:type="pct"/>
            <w:tcBorders>
              <w:top w:val="nil"/>
              <w:left w:val="single" w:sz="4" w:space="0" w:color="auto"/>
              <w:bottom w:val="single" w:sz="4" w:space="0" w:color="auto"/>
              <w:right w:val="single" w:sz="4" w:space="0" w:color="auto"/>
            </w:tcBorders>
            <w:shd w:val="clear" w:color="000000" w:fill="FFFFFF"/>
          </w:tcPr>
          <w:p w:rsidR="0039432B" w:rsidRPr="00394587" w:rsidRDefault="0039432B" w:rsidP="0039432B">
            <w:pPr>
              <w:spacing w:after="0" w:line="240" w:lineRule="auto"/>
              <w:jc w:val="center"/>
            </w:pPr>
            <w:r w:rsidRPr="00394587">
              <w:rPr>
                <w:rFonts w:ascii="Times New Roman" w:eastAsia="Times New Roman" w:hAnsi="Times New Roman" w:cs="Times New Roman"/>
                <w:lang w:eastAsia="ru-RU"/>
              </w:rPr>
              <w:t>Федеральный</w:t>
            </w:r>
          </w:p>
        </w:tc>
        <w:tc>
          <w:tcPr>
            <w:tcW w:w="1275" w:type="pct"/>
            <w:tcBorders>
              <w:top w:val="nil"/>
              <w:left w:val="single" w:sz="4" w:space="0" w:color="auto"/>
              <w:bottom w:val="single" w:sz="4" w:space="0" w:color="auto"/>
              <w:right w:val="single" w:sz="4" w:space="0" w:color="auto"/>
            </w:tcBorders>
            <w:shd w:val="clear" w:color="000000" w:fill="FFFFFF"/>
          </w:tcPr>
          <w:p w:rsidR="0039432B" w:rsidRPr="00394587" w:rsidDel="00BA3073" w:rsidRDefault="0039432B" w:rsidP="0039432B">
            <w:pPr>
              <w:spacing w:after="0" w:line="240" w:lineRule="auto"/>
              <w:jc w:val="center"/>
              <w:rPr>
                <w:rFonts w:ascii="Times New Roman" w:eastAsia="Times New Roman" w:hAnsi="Times New Roman" w:cs="Times New Roman"/>
                <w:lang w:eastAsia="ru-RU"/>
              </w:rPr>
            </w:pPr>
            <w:r w:rsidRPr="00394587">
              <w:rPr>
                <w:rFonts w:ascii="Times New Roman" w:eastAsia="Times New Roman" w:hAnsi="Times New Roman" w:cs="Times New Roman"/>
                <w:lang w:eastAsia="ru-RU"/>
              </w:rPr>
              <w:t>География</w:t>
            </w:r>
          </w:p>
        </w:tc>
        <w:tc>
          <w:tcPr>
            <w:tcW w:w="1430" w:type="pct"/>
            <w:tcBorders>
              <w:top w:val="nil"/>
              <w:left w:val="nil"/>
              <w:bottom w:val="single" w:sz="4" w:space="0" w:color="auto"/>
              <w:right w:val="single" w:sz="4" w:space="0" w:color="auto"/>
            </w:tcBorders>
            <w:shd w:val="clear" w:color="auto" w:fill="auto"/>
          </w:tcPr>
          <w:p w:rsidR="0039432B" w:rsidRPr="00394587" w:rsidRDefault="0039432B" w:rsidP="0039432B">
            <w:pPr>
              <w:spacing w:after="0" w:line="240" w:lineRule="auto"/>
              <w:jc w:val="center"/>
              <w:rPr>
                <w:rFonts w:ascii="Times New Roman" w:eastAsia="Times New Roman" w:hAnsi="Times New Roman" w:cs="Times New Roman"/>
                <w:lang w:eastAsia="ru-RU"/>
              </w:rPr>
            </w:pPr>
            <w:r w:rsidRPr="00394587">
              <w:rPr>
                <w:rFonts w:ascii="Times New Roman" w:eastAsia="Times New Roman" w:hAnsi="Times New Roman" w:cs="Times New Roman"/>
                <w:lang w:eastAsia="ru-RU"/>
              </w:rPr>
              <w:t>6 классы (апробация ВПР)</w:t>
            </w:r>
          </w:p>
        </w:tc>
        <w:tc>
          <w:tcPr>
            <w:tcW w:w="1377" w:type="pct"/>
            <w:tcBorders>
              <w:top w:val="nil"/>
              <w:left w:val="nil"/>
              <w:bottom w:val="single" w:sz="4" w:space="0" w:color="auto"/>
              <w:right w:val="single" w:sz="4" w:space="0" w:color="auto"/>
            </w:tcBorders>
          </w:tcPr>
          <w:p w:rsidR="0039432B" w:rsidRPr="00394587" w:rsidDel="00003A82" w:rsidRDefault="0039432B" w:rsidP="0039432B">
            <w:pPr>
              <w:spacing w:after="0" w:line="240" w:lineRule="auto"/>
              <w:jc w:val="center"/>
              <w:rPr>
                <w:rFonts w:ascii="Times New Roman" w:hAnsi="Times New Roman" w:cs="Times New Roman"/>
              </w:rPr>
            </w:pPr>
            <w:r w:rsidRPr="00394587">
              <w:rPr>
                <w:rFonts w:ascii="Times New Roman" w:hAnsi="Times New Roman" w:cs="Times New Roman"/>
              </w:rPr>
              <w:t>27 апреля 2018</w:t>
            </w:r>
          </w:p>
        </w:tc>
      </w:tr>
      <w:tr w:rsidR="0039432B" w:rsidRPr="00394587" w:rsidTr="00335464">
        <w:trPr>
          <w:trHeight w:val="463"/>
        </w:trPr>
        <w:tc>
          <w:tcPr>
            <w:tcW w:w="918" w:type="pct"/>
            <w:tcBorders>
              <w:top w:val="nil"/>
              <w:left w:val="single" w:sz="4" w:space="0" w:color="auto"/>
              <w:bottom w:val="single" w:sz="4" w:space="0" w:color="auto"/>
              <w:right w:val="single" w:sz="4" w:space="0" w:color="auto"/>
            </w:tcBorders>
            <w:shd w:val="clear" w:color="000000" w:fill="FFFFFF"/>
          </w:tcPr>
          <w:p w:rsidR="0039432B" w:rsidRPr="00394587" w:rsidRDefault="0039432B" w:rsidP="0039432B">
            <w:pPr>
              <w:spacing w:after="0" w:line="240" w:lineRule="auto"/>
              <w:jc w:val="center"/>
            </w:pPr>
            <w:r w:rsidRPr="00394587">
              <w:rPr>
                <w:rFonts w:ascii="Times New Roman" w:eastAsia="Times New Roman" w:hAnsi="Times New Roman" w:cs="Times New Roman"/>
                <w:lang w:eastAsia="ru-RU"/>
              </w:rPr>
              <w:t>Федеральный</w:t>
            </w:r>
          </w:p>
        </w:tc>
        <w:tc>
          <w:tcPr>
            <w:tcW w:w="1275" w:type="pct"/>
            <w:tcBorders>
              <w:top w:val="nil"/>
              <w:left w:val="single" w:sz="4" w:space="0" w:color="auto"/>
              <w:bottom w:val="single" w:sz="4" w:space="0" w:color="auto"/>
              <w:right w:val="single" w:sz="4" w:space="0" w:color="auto"/>
            </w:tcBorders>
            <w:shd w:val="clear" w:color="000000" w:fill="FFFFFF"/>
          </w:tcPr>
          <w:p w:rsidR="0039432B" w:rsidRPr="00394587" w:rsidDel="00BA3073" w:rsidRDefault="0039432B" w:rsidP="0039432B">
            <w:pPr>
              <w:spacing w:after="0" w:line="240" w:lineRule="auto"/>
              <w:jc w:val="center"/>
              <w:rPr>
                <w:rFonts w:ascii="Times New Roman" w:eastAsia="Times New Roman" w:hAnsi="Times New Roman" w:cs="Times New Roman"/>
                <w:lang w:eastAsia="ru-RU"/>
              </w:rPr>
            </w:pPr>
            <w:r w:rsidRPr="00394587">
              <w:rPr>
                <w:rFonts w:ascii="Times New Roman" w:eastAsia="Times New Roman" w:hAnsi="Times New Roman" w:cs="Times New Roman"/>
                <w:lang w:eastAsia="ru-RU"/>
              </w:rPr>
              <w:t>Обществознание</w:t>
            </w:r>
          </w:p>
        </w:tc>
        <w:tc>
          <w:tcPr>
            <w:tcW w:w="1430" w:type="pct"/>
            <w:tcBorders>
              <w:top w:val="nil"/>
              <w:left w:val="nil"/>
              <w:bottom w:val="single" w:sz="4" w:space="0" w:color="auto"/>
              <w:right w:val="single" w:sz="4" w:space="0" w:color="auto"/>
            </w:tcBorders>
            <w:shd w:val="clear" w:color="auto" w:fill="auto"/>
          </w:tcPr>
          <w:p w:rsidR="0039432B" w:rsidRPr="00394587" w:rsidRDefault="0039432B" w:rsidP="0039432B">
            <w:pPr>
              <w:spacing w:after="0" w:line="240" w:lineRule="auto"/>
              <w:jc w:val="center"/>
              <w:rPr>
                <w:rFonts w:ascii="Times New Roman" w:eastAsia="Times New Roman" w:hAnsi="Times New Roman" w:cs="Times New Roman"/>
                <w:lang w:eastAsia="ru-RU"/>
              </w:rPr>
            </w:pPr>
            <w:r w:rsidRPr="00394587">
              <w:rPr>
                <w:rFonts w:ascii="Times New Roman" w:eastAsia="Times New Roman" w:hAnsi="Times New Roman" w:cs="Times New Roman"/>
                <w:lang w:eastAsia="ru-RU"/>
              </w:rPr>
              <w:t>6 классы (апробация ВПР)</w:t>
            </w:r>
          </w:p>
        </w:tc>
        <w:tc>
          <w:tcPr>
            <w:tcW w:w="1377" w:type="pct"/>
            <w:tcBorders>
              <w:top w:val="nil"/>
              <w:left w:val="nil"/>
              <w:bottom w:val="single" w:sz="4" w:space="0" w:color="auto"/>
              <w:right w:val="single" w:sz="4" w:space="0" w:color="auto"/>
            </w:tcBorders>
          </w:tcPr>
          <w:p w:rsidR="0039432B" w:rsidRPr="00394587" w:rsidDel="00003A82" w:rsidRDefault="0039432B" w:rsidP="0039432B">
            <w:pPr>
              <w:spacing w:after="0" w:line="240" w:lineRule="auto"/>
              <w:jc w:val="center"/>
              <w:rPr>
                <w:rFonts w:ascii="Times New Roman" w:hAnsi="Times New Roman" w:cs="Times New Roman"/>
              </w:rPr>
            </w:pPr>
            <w:r w:rsidRPr="00394587">
              <w:rPr>
                <w:rFonts w:ascii="Times New Roman" w:hAnsi="Times New Roman" w:cs="Times New Roman"/>
              </w:rPr>
              <w:t>11 мая 2018</w:t>
            </w:r>
          </w:p>
        </w:tc>
      </w:tr>
      <w:tr w:rsidR="0039432B" w:rsidRPr="0063058E" w:rsidTr="00335464">
        <w:trPr>
          <w:trHeight w:val="303"/>
        </w:trPr>
        <w:tc>
          <w:tcPr>
            <w:tcW w:w="918" w:type="pct"/>
            <w:tcBorders>
              <w:top w:val="single" w:sz="4" w:space="0" w:color="auto"/>
              <w:left w:val="single" w:sz="4" w:space="0" w:color="auto"/>
              <w:bottom w:val="single" w:sz="4" w:space="0" w:color="auto"/>
              <w:right w:val="single" w:sz="4" w:space="0" w:color="auto"/>
            </w:tcBorders>
            <w:shd w:val="clear" w:color="000000" w:fill="FFFFFF"/>
          </w:tcPr>
          <w:p w:rsidR="0039432B" w:rsidRPr="0063058E" w:rsidRDefault="0039432B" w:rsidP="0039432B">
            <w:pPr>
              <w:spacing w:after="0" w:line="240" w:lineRule="auto"/>
              <w:jc w:val="center"/>
              <w:rPr>
                <w:rFonts w:ascii="Times New Roman" w:eastAsia="Times New Roman" w:hAnsi="Times New Roman" w:cs="Times New Roman"/>
                <w:lang w:eastAsia="ru-RU"/>
              </w:rPr>
            </w:pPr>
            <w:r w:rsidRPr="0063058E">
              <w:rPr>
                <w:rFonts w:ascii="Times New Roman" w:eastAsia="Times New Roman" w:hAnsi="Times New Roman" w:cs="Times New Roman"/>
                <w:lang w:eastAsia="ru-RU"/>
              </w:rPr>
              <w:t>Региональный</w:t>
            </w:r>
          </w:p>
        </w:tc>
        <w:tc>
          <w:tcPr>
            <w:tcW w:w="1275" w:type="pct"/>
            <w:tcBorders>
              <w:top w:val="single" w:sz="4" w:space="0" w:color="auto"/>
              <w:left w:val="single" w:sz="4" w:space="0" w:color="auto"/>
              <w:bottom w:val="single" w:sz="4" w:space="0" w:color="auto"/>
              <w:right w:val="single" w:sz="4" w:space="0" w:color="auto"/>
            </w:tcBorders>
            <w:shd w:val="clear" w:color="000000" w:fill="FFFFFF"/>
          </w:tcPr>
          <w:p w:rsidR="0039432B" w:rsidRPr="0063058E" w:rsidRDefault="0039432B" w:rsidP="0039432B">
            <w:pPr>
              <w:spacing w:after="0" w:line="240" w:lineRule="auto"/>
              <w:jc w:val="center"/>
              <w:rPr>
                <w:rFonts w:ascii="Times New Roman" w:eastAsia="Times New Roman" w:hAnsi="Times New Roman" w:cs="Times New Roman"/>
                <w:lang w:eastAsia="ru-RU"/>
              </w:rPr>
            </w:pPr>
            <w:r w:rsidRPr="0063058E">
              <w:rPr>
                <w:rFonts w:ascii="Times New Roman" w:eastAsia="Times New Roman" w:hAnsi="Times New Roman" w:cs="Times New Roman"/>
                <w:lang w:eastAsia="ru-RU"/>
              </w:rPr>
              <w:t>Русский язык</w:t>
            </w:r>
          </w:p>
        </w:tc>
        <w:tc>
          <w:tcPr>
            <w:tcW w:w="1430" w:type="pct"/>
            <w:tcBorders>
              <w:top w:val="single" w:sz="4" w:space="0" w:color="auto"/>
              <w:left w:val="nil"/>
              <w:bottom w:val="single" w:sz="4" w:space="0" w:color="auto"/>
              <w:right w:val="single" w:sz="4" w:space="0" w:color="auto"/>
            </w:tcBorders>
            <w:shd w:val="clear" w:color="auto" w:fill="auto"/>
          </w:tcPr>
          <w:p w:rsidR="0039432B" w:rsidRPr="0063058E" w:rsidRDefault="0039432B" w:rsidP="0039432B">
            <w:pPr>
              <w:spacing w:after="0" w:line="240" w:lineRule="auto"/>
              <w:jc w:val="center"/>
              <w:rPr>
                <w:rFonts w:ascii="Times New Roman" w:eastAsia="Times New Roman" w:hAnsi="Times New Roman" w:cs="Times New Roman"/>
                <w:lang w:eastAsia="ru-RU"/>
              </w:rPr>
            </w:pPr>
            <w:r w:rsidRPr="0063058E">
              <w:rPr>
                <w:rFonts w:ascii="Times New Roman" w:eastAsia="Times New Roman" w:hAnsi="Times New Roman" w:cs="Times New Roman"/>
                <w:lang w:eastAsia="ru-RU"/>
              </w:rPr>
              <w:t>1</w:t>
            </w:r>
          </w:p>
        </w:tc>
        <w:tc>
          <w:tcPr>
            <w:tcW w:w="1377" w:type="pct"/>
            <w:tcBorders>
              <w:top w:val="single" w:sz="4" w:space="0" w:color="auto"/>
              <w:left w:val="nil"/>
              <w:bottom w:val="single" w:sz="4" w:space="0" w:color="auto"/>
              <w:right w:val="single" w:sz="4" w:space="0" w:color="auto"/>
            </w:tcBorders>
          </w:tcPr>
          <w:p w:rsidR="0039432B" w:rsidRPr="0063058E" w:rsidRDefault="0039432B" w:rsidP="0039432B">
            <w:pPr>
              <w:spacing w:after="0" w:line="240" w:lineRule="auto"/>
              <w:jc w:val="center"/>
              <w:rPr>
                <w:rFonts w:ascii="Times New Roman" w:hAnsi="Times New Roman" w:cs="Times New Roman"/>
              </w:rPr>
            </w:pPr>
            <w:r w:rsidRPr="0063058E">
              <w:rPr>
                <w:rFonts w:ascii="Times New Roman" w:hAnsi="Times New Roman" w:cs="Times New Roman"/>
              </w:rPr>
              <w:t>11 мая 2018</w:t>
            </w:r>
          </w:p>
        </w:tc>
      </w:tr>
      <w:tr w:rsidR="0039432B" w:rsidRPr="00394587" w:rsidTr="00335464">
        <w:trPr>
          <w:trHeight w:val="528"/>
        </w:trPr>
        <w:tc>
          <w:tcPr>
            <w:tcW w:w="918" w:type="pct"/>
            <w:tcBorders>
              <w:top w:val="nil"/>
              <w:left w:val="single" w:sz="4" w:space="0" w:color="auto"/>
              <w:bottom w:val="single" w:sz="4" w:space="0" w:color="auto"/>
              <w:right w:val="single" w:sz="4" w:space="0" w:color="auto"/>
            </w:tcBorders>
            <w:shd w:val="clear" w:color="000000" w:fill="FFFFFF"/>
          </w:tcPr>
          <w:p w:rsidR="0039432B" w:rsidRPr="00394587" w:rsidRDefault="0039432B" w:rsidP="0039432B">
            <w:pPr>
              <w:spacing w:after="0" w:line="240" w:lineRule="auto"/>
              <w:jc w:val="center"/>
            </w:pPr>
            <w:r w:rsidRPr="00394587">
              <w:rPr>
                <w:rFonts w:ascii="Times New Roman" w:eastAsia="Times New Roman" w:hAnsi="Times New Roman" w:cs="Times New Roman"/>
                <w:lang w:eastAsia="ru-RU"/>
              </w:rPr>
              <w:t>Федеральный</w:t>
            </w:r>
          </w:p>
        </w:tc>
        <w:tc>
          <w:tcPr>
            <w:tcW w:w="1275" w:type="pct"/>
            <w:tcBorders>
              <w:top w:val="nil"/>
              <w:left w:val="single" w:sz="4" w:space="0" w:color="auto"/>
              <w:bottom w:val="single" w:sz="4" w:space="0" w:color="auto"/>
              <w:right w:val="single" w:sz="4" w:space="0" w:color="auto"/>
            </w:tcBorders>
            <w:shd w:val="clear" w:color="000000" w:fill="FFFFFF"/>
          </w:tcPr>
          <w:p w:rsidR="0039432B" w:rsidRPr="00394587" w:rsidDel="00BA3073" w:rsidRDefault="0039432B" w:rsidP="0039432B">
            <w:pPr>
              <w:spacing w:after="0" w:line="240" w:lineRule="auto"/>
              <w:jc w:val="center"/>
              <w:rPr>
                <w:rFonts w:ascii="Times New Roman" w:eastAsia="Times New Roman" w:hAnsi="Times New Roman" w:cs="Times New Roman"/>
                <w:lang w:eastAsia="ru-RU"/>
              </w:rPr>
            </w:pPr>
            <w:r w:rsidRPr="00394587">
              <w:rPr>
                <w:rFonts w:ascii="Times New Roman" w:eastAsia="Times New Roman" w:hAnsi="Times New Roman" w:cs="Times New Roman"/>
                <w:lang w:eastAsia="ru-RU"/>
              </w:rPr>
              <w:t>История</w:t>
            </w:r>
          </w:p>
        </w:tc>
        <w:tc>
          <w:tcPr>
            <w:tcW w:w="1430" w:type="pct"/>
            <w:tcBorders>
              <w:top w:val="nil"/>
              <w:left w:val="nil"/>
              <w:bottom w:val="single" w:sz="4" w:space="0" w:color="auto"/>
              <w:right w:val="single" w:sz="4" w:space="0" w:color="auto"/>
            </w:tcBorders>
            <w:shd w:val="clear" w:color="auto" w:fill="auto"/>
          </w:tcPr>
          <w:p w:rsidR="0039432B" w:rsidRPr="00394587" w:rsidRDefault="0039432B" w:rsidP="0039432B">
            <w:pPr>
              <w:spacing w:after="0" w:line="240" w:lineRule="auto"/>
              <w:jc w:val="center"/>
              <w:rPr>
                <w:rFonts w:ascii="Times New Roman" w:eastAsia="Times New Roman" w:hAnsi="Times New Roman" w:cs="Times New Roman"/>
                <w:lang w:eastAsia="ru-RU"/>
              </w:rPr>
            </w:pPr>
            <w:r w:rsidRPr="00394587">
              <w:rPr>
                <w:rFonts w:ascii="Times New Roman" w:eastAsia="Times New Roman" w:hAnsi="Times New Roman" w:cs="Times New Roman"/>
                <w:lang w:eastAsia="ru-RU"/>
              </w:rPr>
              <w:t>6 классы (апробация ВПР)</w:t>
            </w:r>
          </w:p>
        </w:tc>
        <w:tc>
          <w:tcPr>
            <w:tcW w:w="1377" w:type="pct"/>
            <w:tcBorders>
              <w:top w:val="nil"/>
              <w:left w:val="nil"/>
              <w:bottom w:val="single" w:sz="4" w:space="0" w:color="auto"/>
              <w:right w:val="single" w:sz="4" w:space="0" w:color="auto"/>
            </w:tcBorders>
          </w:tcPr>
          <w:p w:rsidR="0039432B" w:rsidRPr="00394587" w:rsidDel="00003A82" w:rsidRDefault="0039432B" w:rsidP="0039432B">
            <w:pPr>
              <w:spacing w:after="0" w:line="240" w:lineRule="auto"/>
              <w:jc w:val="center"/>
              <w:rPr>
                <w:rFonts w:ascii="Times New Roman" w:hAnsi="Times New Roman" w:cs="Times New Roman"/>
              </w:rPr>
            </w:pPr>
            <w:r w:rsidRPr="00394587">
              <w:rPr>
                <w:rFonts w:ascii="Times New Roman" w:hAnsi="Times New Roman" w:cs="Times New Roman"/>
              </w:rPr>
              <w:t>15 мая 2018</w:t>
            </w:r>
          </w:p>
        </w:tc>
      </w:tr>
      <w:tr w:rsidR="0039432B" w:rsidRPr="0063058E" w:rsidTr="00335464">
        <w:trPr>
          <w:trHeight w:val="303"/>
        </w:trPr>
        <w:tc>
          <w:tcPr>
            <w:tcW w:w="918" w:type="pct"/>
            <w:tcBorders>
              <w:top w:val="single" w:sz="4" w:space="0" w:color="auto"/>
              <w:left w:val="single" w:sz="4" w:space="0" w:color="auto"/>
              <w:bottom w:val="single" w:sz="4" w:space="0" w:color="auto"/>
              <w:right w:val="single" w:sz="4" w:space="0" w:color="auto"/>
            </w:tcBorders>
            <w:shd w:val="clear" w:color="000000" w:fill="FFFFFF"/>
          </w:tcPr>
          <w:p w:rsidR="0039432B" w:rsidRPr="0063058E" w:rsidRDefault="0039432B" w:rsidP="0039432B">
            <w:pPr>
              <w:spacing w:after="0" w:line="240" w:lineRule="auto"/>
              <w:jc w:val="center"/>
            </w:pPr>
            <w:r w:rsidRPr="0063058E">
              <w:rPr>
                <w:rFonts w:ascii="Times New Roman" w:eastAsia="Times New Roman" w:hAnsi="Times New Roman" w:cs="Times New Roman"/>
                <w:lang w:eastAsia="ru-RU"/>
              </w:rPr>
              <w:t>Региональный</w:t>
            </w:r>
          </w:p>
        </w:tc>
        <w:tc>
          <w:tcPr>
            <w:tcW w:w="1275" w:type="pct"/>
            <w:tcBorders>
              <w:top w:val="single" w:sz="4" w:space="0" w:color="auto"/>
              <w:left w:val="single" w:sz="4" w:space="0" w:color="auto"/>
              <w:bottom w:val="single" w:sz="4" w:space="0" w:color="auto"/>
              <w:right w:val="single" w:sz="4" w:space="0" w:color="auto"/>
            </w:tcBorders>
            <w:shd w:val="clear" w:color="000000" w:fill="FFFFFF"/>
          </w:tcPr>
          <w:p w:rsidR="0039432B" w:rsidRPr="0063058E" w:rsidRDefault="0039432B" w:rsidP="0039432B">
            <w:pPr>
              <w:spacing w:after="0" w:line="240" w:lineRule="auto"/>
              <w:jc w:val="center"/>
              <w:rPr>
                <w:rFonts w:ascii="Times New Roman" w:eastAsia="Times New Roman" w:hAnsi="Times New Roman" w:cs="Times New Roman"/>
                <w:lang w:eastAsia="ru-RU"/>
              </w:rPr>
            </w:pPr>
            <w:r w:rsidRPr="0063058E">
              <w:rPr>
                <w:rFonts w:ascii="Times New Roman" w:eastAsia="Times New Roman" w:hAnsi="Times New Roman" w:cs="Times New Roman"/>
                <w:lang w:eastAsia="ru-RU"/>
              </w:rPr>
              <w:t>Математика</w:t>
            </w:r>
          </w:p>
        </w:tc>
        <w:tc>
          <w:tcPr>
            <w:tcW w:w="1430" w:type="pct"/>
            <w:tcBorders>
              <w:top w:val="single" w:sz="4" w:space="0" w:color="auto"/>
              <w:left w:val="nil"/>
              <w:bottom w:val="single" w:sz="4" w:space="0" w:color="auto"/>
              <w:right w:val="single" w:sz="4" w:space="0" w:color="auto"/>
            </w:tcBorders>
            <w:shd w:val="clear" w:color="auto" w:fill="auto"/>
          </w:tcPr>
          <w:p w:rsidR="0039432B" w:rsidRPr="0063058E" w:rsidRDefault="0039432B" w:rsidP="0039432B">
            <w:pPr>
              <w:spacing w:after="0" w:line="240" w:lineRule="auto"/>
              <w:jc w:val="center"/>
              <w:rPr>
                <w:rFonts w:ascii="Times New Roman" w:eastAsia="Times New Roman" w:hAnsi="Times New Roman" w:cs="Times New Roman"/>
                <w:lang w:eastAsia="ru-RU"/>
              </w:rPr>
            </w:pPr>
            <w:r w:rsidRPr="0063058E">
              <w:rPr>
                <w:rFonts w:ascii="Times New Roman" w:eastAsia="Times New Roman" w:hAnsi="Times New Roman" w:cs="Times New Roman"/>
                <w:lang w:eastAsia="ru-RU"/>
              </w:rPr>
              <w:t>1</w:t>
            </w:r>
          </w:p>
        </w:tc>
        <w:tc>
          <w:tcPr>
            <w:tcW w:w="1377" w:type="pct"/>
            <w:tcBorders>
              <w:top w:val="single" w:sz="4" w:space="0" w:color="auto"/>
              <w:left w:val="nil"/>
              <w:bottom w:val="single" w:sz="4" w:space="0" w:color="auto"/>
              <w:right w:val="single" w:sz="4" w:space="0" w:color="auto"/>
            </w:tcBorders>
          </w:tcPr>
          <w:p w:rsidR="0039432B" w:rsidRPr="0063058E" w:rsidRDefault="0039432B" w:rsidP="0039432B">
            <w:pPr>
              <w:spacing w:after="0" w:line="240" w:lineRule="auto"/>
              <w:jc w:val="center"/>
              <w:rPr>
                <w:rFonts w:ascii="Times New Roman" w:hAnsi="Times New Roman" w:cs="Times New Roman"/>
              </w:rPr>
            </w:pPr>
            <w:r w:rsidRPr="0063058E">
              <w:rPr>
                <w:rFonts w:ascii="Times New Roman" w:hAnsi="Times New Roman" w:cs="Times New Roman"/>
              </w:rPr>
              <w:t>15 мая 2018</w:t>
            </w:r>
          </w:p>
        </w:tc>
      </w:tr>
      <w:tr w:rsidR="0039432B" w:rsidRPr="0063058E" w:rsidTr="00335464">
        <w:trPr>
          <w:trHeight w:val="278"/>
        </w:trPr>
        <w:tc>
          <w:tcPr>
            <w:tcW w:w="918" w:type="pct"/>
            <w:tcBorders>
              <w:top w:val="single" w:sz="4" w:space="0" w:color="auto"/>
              <w:left w:val="single" w:sz="4" w:space="0" w:color="auto"/>
              <w:bottom w:val="single" w:sz="4" w:space="0" w:color="auto"/>
              <w:right w:val="single" w:sz="4" w:space="0" w:color="auto"/>
            </w:tcBorders>
            <w:shd w:val="clear" w:color="000000" w:fill="FFFFFF"/>
          </w:tcPr>
          <w:p w:rsidR="0039432B" w:rsidRPr="0063058E" w:rsidRDefault="0039432B" w:rsidP="0039432B">
            <w:pPr>
              <w:spacing w:after="0" w:line="240" w:lineRule="auto"/>
              <w:jc w:val="center"/>
            </w:pPr>
            <w:r w:rsidRPr="0063058E">
              <w:rPr>
                <w:rFonts w:ascii="Times New Roman" w:eastAsia="Times New Roman" w:hAnsi="Times New Roman" w:cs="Times New Roman"/>
                <w:lang w:eastAsia="ru-RU"/>
              </w:rPr>
              <w:t>Региональный</w:t>
            </w:r>
          </w:p>
        </w:tc>
        <w:tc>
          <w:tcPr>
            <w:tcW w:w="1275" w:type="pct"/>
            <w:tcBorders>
              <w:top w:val="single" w:sz="4" w:space="0" w:color="auto"/>
              <w:left w:val="single" w:sz="4" w:space="0" w:color="auto"/>
              <w:bottom w:val="single" w:sz="4" w:space="0" w:color="auto"/>
              <w:right w:val="single" w:sz="4" w:space="0" w:color="auto"/>
            </w:tcBorders>
            <w:shd w:val="clear" w:color="000000" w:fill="FFFFFF"/>
          </w:tcPr>
          <w:p w:rsidR="0039432B" w:rsidRPr="0063058E" w:rsidRDefault="0039432B" w:rsidP="0039432B">
            <w:pPr>
              <w:spacing w:after="0" w:line="240" w:lineRule="auto"/>
              <w:jc w:val="center"/>
              <w:rPr>
                <w:rFonts w:ascii="Times New Roman" w:eastAsia="Times New Roman" w:hAnsi="Times New Roman" w:cs="Times New Roman"/>
                <w:lang w:eastAsia="ru-RU"/>
              </w:rPr>
            </w:pPr>
            <w:r w:rsidRPr="0063058E">
              <w:rPr>
                <w:rFonts w:ascii="Times New Roman" w:eastAsia="Times New Roman" w:hAnsi="Times New Roman" w:cs="Times New Roman"/>
                <w:lang w:eastAsia="ru-RU"/>
              </w:rPr>
              <w:t>Чтение</w:t>
            </w:r>
          </w:p>
        </w:tc>
        <w:tc>
          <w:tcPr>
            <w:tcW w:w="1430" w:type="pct"/>
            <w:tcBorders>
              <w:top w:val="single" w:sz="4" w:space="0" w:color="auto"/>
              <w:left w:val="nil"/>
              <w:bottom w:val="single" w:sz="4" w:space="0" w:color="auto"/>
              <w:right w:val="single" w:sz="4" w:space="0" w:color="auto"/>
            </w:tcBorders>
            <w:shd w:val="clear" w:color="auto" w:fill="auto"/>
          </w:tcPr>
          <w:p w:rsidR="0039432B" w:rsidRPr="0063058E" w:rsidRDefault="0039432B" w:rsidP="0039432B">
            <w:pPr>
              <w:spacing w:after="0" w:line="240" w:lineRule="auto"/>
              <w:jc w:val="center"/>
              <w:rPr>
                <w:rFonts w:ascii="Times New Roman" w:eastAsia="Times New Roman" w:hAnsi="Times New Roman" w:cs="Times New Roman"/>
                <w:lang w:eastAsia="ru-RU"/>
              </w:rPr>
            </w:pPr>
            <w:r w:rsidRPr="0063058E">
              <w:rPr>
                <w:rFonts w:ascii="Times New Roman" w:eastAsia="Times New Roman" w:hAnsi="Times New Roman" w:cs="Times New Roman"/>
                <w:lang w:eastAsia="ru-RU"/>
              </w:rPr>
              <w:t>1</w:t>
            </w:r>
          </w:p>
        </w:tc>
        <w:tc>
          <w:tcPr>
            <w:tcW w:w="1377" w:type="pct"/>
            <w:tcBorders>
              <w:top w:val="single" w:sz="4" w:space="0" w:color="auto"/>
              <w:left w:val="nil"/>
              <w:bottom w:val="single" w:sz="4" w:space="0" w:color="auto"/>
              <w:right w:val="single" w:sz="4" w:space="0" w:color="auto"/>
            </w:tcBorders>
          </w:tcPr>
          <w:p w:rsidR="0039432B" w:rsidRPr="0063058E" w:rsidRDefault="0039432B" w:rsidP="0039432B">
            <w:pPr>
              <w:spacing w:after="0" w:line="240" w:lineRule="auto"/>
              <w:jc w:val="center"/>
              <w:rPr>
                <w:rFonts w:ascii="Times New Roman" w:hAnsi="Times New Roman" w:cs="Times New Roman"/>
              </w:rPr>
            </w:pPr>
            <w:r w:rsidRPr="0063058E">
              <w:rPr>
                <w:rFonts w:ascii="Times New Roman" w:hAnsi="Times New Roman" w:cs="Times New Roman"/>
              </w:rPr>
              <w:t>17 мая 2018</w:t>
            </w:r>
          </w:p>
        </w:tc>
      </w:tr>
      <w:tr w:rsidR="0039432B" w:rsidRPr="00080135" w:rsidTr="00335464">
        <w:trPr>
          <w:trHeight w:val="269"/>
        </w:trPr>
        <w:tc>
          <w:tcPr>
            <w:tcW w:w="918" w:type="pct"/>
            <w:tcBorders>
              <w:top w:val="single" w:sz="4" w:space="0" w:color="auto"/>
              <w:left w:val="single" w:sz="4" w:space="0" w:color="auto"/>
              <w:bottom w:val="single" w:sz="4" w:space="0" w:color="auto"/>
              <w:right w:val="single" w:sz="4" w:space="0" w:color="auto"/>
            </w:tcBorders>
            <w:shd w:val="clear" w:color="000000" w:fill="FFFFFF"/>
          </w:tcPr>
          <w:p w:rsidR="0039432B" w:rsidRPr="00080135" w:rsidRDefault="0039432B" w:rsidP="0039432B">
            <w:pPr>
              <w:spacing w:after="0" w:line="240" w:lineRule="auto"/>
              <w:jc w:val="center"/>
              <w:rPr>
                <w:rFonts w:ascii="Times New Roman" w:eastAsia="Times New Roman" w:hAnsi="Times New Roman" w:cs="Times New Roman"/>
                <w:lang w:eastAsia="ru-RU"/>
              </w:rPr>
            </w:pPr>
            <w:r w:rsidRPr="00080135">
              <w:rPr>
                <w:rFonts w:ascii="Times New Roman" w:eastAsia="Times New Roman" w:hAnsi="Times New Roman" w:cs="Times New Roman"/>
                <w:lang w:eastAsia="ru-RU"/>
              </w:rPr>
              <w:t>Региональный</w:t>
            </w:r>
          </w:p>
        </w:tc>
        <w:tc>
          <w:tcPr>
            <w:tcW w:w="1275" w:type="pct"/>
            <w:tcBorders>
              <w:top w:val="single" w:sz="4" w:space="0" w:color="auto"/>
              <w:left w:val="single" w:sz="4" w:space="0" w:color="auto"/>
              <w:bottom w:val="single" w:sz="4" w:space="0" w:color="auto"/>
              <w:right w:val="single" w:sz="4" w:space="0" w:color="auto"/>
            </w:tcBorders>
            <w:shd w:val="clear" w:color="000000" w:fill="FFFFFF"/>
          </w:tcPr>
          <w:p w:rsidR="0039432B" w:rsidRPr="00080135" w:rsidRDefault="0039432B" w:rsidP="0039432B">
            <w:pPr>
              <w:spacing w:after="0" w:line="240" w:lineRule="auto"/>
              <w:jc w:val="center"/>
              <w:rPr>
                <w:rFonts w:ascii="Times New Roman" w:eastAsia="Times New Roman" w:hAnsi="Times New Roman" w:cs="Times New Roman"/>
                <w:lang w:eastAsia="ru-RU"/>
              </w:rPr>
            </w:pPr>
            <w:r w:rsidRPr="00080135">
              <w:rPr>
                <w:rFonts w:ascii="Times New Roman" w:eastAsia="Times New Roman" w:hAnsi="Times New Roman" w:cs="Times New Roman"/>
                <w:lang w:eastAsia="ru-RU"/>
              </w:rPr>
              <w:t>Математика</w:t>
            </w:r>
          </w:p>
        </w:tc>
        <w:tc>
          <w:tcPr>
            <w:tcW w:w="1430" w:type="pct"/>
            <w:tcBorders>
              <w:top w:val="single" w:sz="4" w:space="0" w:color="auto"/>
              <w:left w:val="nil"/>
              <w:bottom w:val="single" w:sz="4" w:space="0" w:color="auto"/>
              <w:right w:val="single" w:sz="4" w:space="0" w:color="auto"/>
            </w:tcBorders>
            <w:shd w:val="clear" w:color="auto" w:fill="auto"/>
          </w:tcPr>
          <w:p w:rsidR="0039432B" w:rsidRPr="00080135" w:rsidRDefault="0039432B" w:rsidP="0039432B">
            <w:pPr>
              <w:spacing w:after="0" w:line="240" w:lineRule="auto"/>
              <w:jc w:val="center"/>
              <w:rPr>
                <w:rFonts w:ascii="Times New Roman" w:eastAsia="Times New Roman" w:hAnsi="Times New Roman" w:cs="Times New Roman"/>
                <w:lang w:eastAsia="ru-RU"/>
              </w:rPr>
            </w:pPr>
            <w:r w:rsidRPr="00080135">
              <w:rPr>
                <w:rFonts w:ascii="Times New Roman" w:eastAsia="Times New Roman" w:hAnsi="Times New Roman" w:cs="Times New Roman"/>
                <w:lang w:eastAsia="ru-RU"/>
              </w:rPr>
              <w:t>8</w:t>
            </w:r>
          </w:p>
        </w:tc>
        <w:tc>
          <w:tcPr>
            <w:tcW w:w="1377" w:type="pct"/>
            <w:tcBorders>
              <w:top w:val="single" w:sz="4" w:space="0" w:color="auto"/>
              <w:left w:val="nil"/>
              <w:bottom w:val="single" w:sz="4" w:space="0" w:color="auto"/>
              <w:right w:val="single" w:sz="4" w:space="0" w:color="auto"/>
            </w:tcBorders>
          </w:tcPr>
          <w:p w:rsidR="0039432B" w:rsidRPr="00080135" w:rsidRDefault="0039432B" w:rsidP="0039432B">
            <w:pPr>
              <w:spacing w:after="0" w:line="240" w:lineRule="auto"/>
              <w:jc w:val="center"/>
              <w:rPr>
                <w:rFonts w:ascii="Times New Roman" w:hAnsi="Times New Roman" w:cs="Times New Roman"/>
              </w:rPr>
            </w:pPr>
            <w:r w:rsidRPr="00080135">
              <w:rPr>
                <w:rFonts w:ascii="Times New Roman" w:hAnsi="Times New Roman" w:cs="Times New Roman"/>
              </w:rPr>
              <w:t>17 мая 2018</w:t>
            </w:r>
          </w:p>
        </w:tc>
      </w:tr>
    </w:tbl>
    <w:p w:rsidR="0039432B" w:rsidRDefault="0039432B" w:rsidP="0039432B">
      <w:pPr>
        <w:spacing w:after="0" w:line="240" w:lineRule="auto"/>
        <w:jc w:val="both"/>
        <w:rPr>
          <w:rFonts w:ascii="Times New Roman" w:hAnsi="Times New Roman" w:cs="Times New Roman"/>
          <w:sz w:val="24"/>
          <w:szCs w:val="24"/>
        </w:rPr>
      </w:pPr>
    </w:p>
    <w:p w:rsidR="0039432B" w:rsidRDefault="0039432B" w:rsidP="003943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 итогам проведения ВПР выявились следующие результаты:</w:t>
      </w:r>
    </w:p>
    <w:p w:rsidR="0039432B" w:rsidRDefault="0039432B" w:rsidP="003943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bl>
      <w:tblPr>
        <w:tblW w:w="4672" w:type="pct"/>
        <w:jc w:val="center"/>
        <w:tblInd w:w="-929" w:type="dxa"/>
        <w:tblLayout w:type="fixed"/>
        <w:tblLook w:val="04A0"/>
      </w:tblPr>
      <w:tblGrid>
        <w:gridCol w:w="1843"/>
        <w:gridCol w:w="2045"/>
        <w:gridCol w:w="2250"/>
        <w:gridCol w:w="2805"/>
      </w:tblGrid>
      <w:tr w:rsidR="0039432B" w:rsidRPr="00D43C01" w:rsidTr="00F00C01">
        <w:trPr>
          <w:trHeight w:val="261"/>
          <w:jc w:val="center"/>
        </w:trPr>
        <w:tc>
          <w:tcPr>
            <w:tcW w:w="1030" w:type="pct"/>
            <w:tcBorders>
              <w:top w:val="single" w:sz="4" w:space="0" w:color="auto"/>
              <w:left w:val="single" w:sz="4" w:space="0" w:color="auto"/>
              <w:bottom w:val="single" w:sz="4" w:space="0" w:color="auto"/>
              <w:right w:val="single" w:sz="4" w:space="0" w:color="auto"/>
            </w:tcBorders>
            <w:shd w:val="clear" w:color="auto" w:fill="auto"/>
            <w:hideMark/>
          </w:tcPr>
          <w:p w:rsidR="0039432B" w:rsidRPr="00D43C01" w:rsidRDefault="0039432B" w:rsidP="0039432B">
            <w:pPr>
              <w:spacing w:after="0" w:line="240" w:lineRule="auto"/>
              <w:jc w:val="center"/>
              <w:rPr>
                <w:rFonts w:ascii="Times New Roman" w:eastAsia="Times New Roman" w:hAnsi="Times New Roman" w:cs="Times New Roman"/>
                <w:b/>
                <w:lang w:eastAsia="ru-RU"/>
              </w:rPr>
            </w:pPr>
            <w:r w:rsidRPr="00D43C01">
              <w:rPr>
                <w:rFonts w:ascii="Times New Roman" w:eastAsia="Times New Roman" w:hAnsi="Times New Roman" w:cs="Times New Roman"/>
                <w:b/>
                <w:lang w:eastAsia="ru-RU"/>
              </w:rPr>
              <w:t>Предмет</w:t>
            </w:r>
          </w:p>
        </w:tc>
        <w:tc>
          <w:tcPr>
            <w:tcW w:w="1143" w:type="pct"/>
            <w:tcBorders>
              <w:top w:val="single" w:sz="4" w:space="0" w:color="auto"/>
              <w:left w:val="nil"/>
              <w:bottom w:val="single" w:sz="4" w:space="0" w:color="auto"/>
              <w:right w:val="single" w:sz="4" w:space="0" w:color="auto"/>
            </w:tcBorders>
            <w:shd w:val="clear" w:color="auto" w:fill="auto"/>
            <w:hideMark/>
          </w:tcPr>
          <w:p w:rsidR="0039432B" w:rsidRPr="00D43C01" w:rsidRDefault="0039432B" w:rsidP="0039432B">
            <w:pPr>
              <w:spacing w:after="0" w:line="240" w:lineRule="auto"/>
              <w:jc w:val="center"/>
              <w:rPr>
                <w:rFonts w:ascii="Times New Roman" w:eastAsia="Times New Roman" w:hAnsi="Times New Roman" w:cs="Times New Roman"/>
                <w:b/>
                <w:lang w:eastAsia="ru-RU"/>
              </w:rPr>
            </w:pPr>
            <w:r w:rsidRPr="00D43C01">
              <w:rPr>
                <w:rFonts w:ascii="Times New Roman" w:eastAsia="Times New Roman" w:hAnsi="Times New Roman" w:cs="Times New Roman"/>
                <w:b/>
                <w:lang w:eastAsia="ru-RU"/>
              </w:rPr>
              <w:t>Классы</w:t>
            </w:r>
          </w:p>
        </w:tc>
        <w:tc>
          <w:tcPr>
            <w:tcW w:w="1258" w:type="pct"/>
            <w:tcBorders>
              <w:top w:val="single" w:sz="4" w:space="0" w:color="auto"/>
              <w:left w:val="nil"/>
              <w:bottom w:val="single" w:sz="4" w:space="0" w:color="auto"/>
              <w:right w:val="single" w:sz="4" w:space="0" w:color="auto"/>
            </w:tcBorders>
          </w:tcPr>
          <w:p w:rsidR="0039432B" w:rsidRPr="00D43C01" w:rsidRDefault="0039432B" w:rsidP="0039432B">
            <w:pPr>
              <w:spacing w:after="0" w:line="240" w:lineRule="auto"/>
              <w:jc w:val="center"/>
              <w:rPr>
                <w:rFonts w:ascii="Times New Roman" w:hAnsi="Times New Roman" w:cs="Times New Roman"/>
                <w:b/>
              </w:rPr>
            </w:pPr>
            <w:r w:rsidRPr="00D43C01">
              <w:rPr>
                <w:rFonts w:ascii="Times New Roman" w:hAnsi="Times New Roman" w:cs="Times New Roman"/>
                <w:b/>
              </w:rPr>
              <w:t>Дата проведения</w:t>
            </w:r>
          </w:p>
        </w:tc>
        <w:tc>
          <w:tcPr>
            <w:tcW w:w="1568" w:type="pct"/>
            <w:tcBorders>
              <w:top w:val="single" w:sz="4" w:space="0" w:color="auto"/>
              <w:left w:val="nil"/>
              <w:bottom w:val="single" w:sz="4" w:space="0" w:color="auto"/>
              <w:right w:val="single" w:sz="4" w:space="0" w:color="auto"/>
            </w:tcBorders>
          </w:tcPr>
          <w:p w:rsidR="0039432B" w:rsidRPr="00D43C01" w:rsidRDefault="0039432B" w:rsidP="0039432B">
            <w:pPr>
              <w:spacing w:after="0" w:line="240" w:lineRule="auto"/>
              <w:jc w:val="both"/>
              <w:rPr>
                <w:rFonts w:ascii="Times New Roman" w:hAnsi="Times New Roman" w:cs="Times New Roman"/>
                <w:b/>
              </w:rPr>
            </w:pPr>
            <w:r>
              <w:rPr>
                <w:rFonts w:ascii="Times New Roman" w:hAnsi="Times New Roman" w:cs="Times New Roman"/>
                <w:b/>
              </w:rPr>
              <w:t>Результаты</w:t>
            </w:r>
          </w:p>
        </w:tc>
      </w:tr>
      <w:tr w:rsidR="0039432B" w:rsidRPr="00D43C01" w:rsidTr="00F00C01">
        <w:trPr>
          <w:trHeight w:val="271"/>
          <w:jc w:val="center"/>
        </w:trPr>
        <w:tc>
          <w:tcPr>
            <w:tcW w:w="1030" w:type="pct"/>
            <w:tcBorders>
              <w:top w:val="nil"/>
              <w:left w:val="single" w:sz="4" w:space="0" w:color="auto"/>
              <w:bottom w:val="single" w:sz="4" w:space="0" w:color="auto"/>
              <w:right w:val="single" w:sz="4" w:space="0" w:color="auto"/>
            </w:tcBorders>
            <w:shd w:val="clear" w:color="000000" w:fill="FFFFFF"/>
          </w:tcPr>
          <w:p w:rsidR="0039432B" w:rsidRPr="00D43C01" w:rsidRDefault="0039432B" w:rsidP="0039432B">
            <w:pPr>
              <w:spacing w:after="0" w:line="240" w:lineRule="auto"/>
              <w:jc w:val="center"/>
              <w:rPr>
                <w:rFonts w:ascii="Times New Roman" w:eastAsia="Times New Roman" w:hAnsi="Times New Roman" w:cs="Times New Roman"/>
                <w:lang w:eastAsia="ru-RU"/>
              </w:rPr>
            </w:pPr>
            <w:r w:rsidRPr="00D43C01">
              <w:rPr>
                <w:rFonts w:ascii="Times New Roman" w:eastAsia="Times New Roman" w:hAnsi="Times New Roman" w:cs="Times New Roman"/>
                <w:lang w:eastAsia="ru-RU"/>
              </w:rPr>
              <w:t>Русский язык</w:t>
            </w:r>
          </w:p>
          <w:p w:rsidR="0039432B" w:rsidRPr="00D43C01" w:rsidRDefault="0039432B" w:rsidP="0039432B">
            <w:pPr>
              <w:spacing w:after="0" w:line="240" w:lineRule="auto"/>
              <w:jc w:val="center"/>
              <w:rPr>
                <w:rFonts w:ascii="Times New Roman" w:eastAsia="Times New Roman" w:hAnsi="Times New Roman" w:cs="Times New Roman"/>
                <w:lang w:eastAsia="ru-RU"/>
              </w:rPr>
            </w:pPr>
          </w:p>
        </w:tc>
        <w:tc>
          <w:tcPr>
            <w:tcW w:w="1143" w:type="pct"/>
            <w:tcBorders>
              <w:top w:val="nil"/>
              <w:left w:val="nil"/>
              <w:bottom w:val="single" w:sz="4" w:space="0" w:color="auto"/>
              <w:right w:val="single" w:sz="4" w:space="0" w:color="auto"/>
            </w:tcBorders>
            <w:shd w:val="clear" w:color="auto" w:fill="auto"/>
          </w:tcPr>
          <w:p w:rsidR="0039432B" w:rsidRPr="00D43C01" w:rsidRDefault="0039432B" w:rsidP="0039432B">
            <w:pPr>
              <w:spacing w:after="0" w:line="240" w:lineRule="auto"/>
              <w:jc w:val="center"/>
              <w:rPr>
                <w:rFonts w:ascii="Times New Roman" w:eastAsia="Times New Roman" w:hAnsi="Times New Roman" w:cs="Times New Roman"/>
                <w:lang w:eastAsia="ru-RU"/>
              </w:rPr>
            </w:pPr>
            <w:r w:rsidRPr="00D43C01">
              <w:rPr>
                <w:rFonts w:ascii="Times New Roman" w:eastAsia="Times New Roman" w:hAnsi="Times New Roman" w:cs="Times New Roman"/>
                <w:lang w:eastAsia="ru-RU"/>
              </w:rPr>
              <w:t>9 классы</w:t>
            </w:r>
          </w:p>
          <w:p w:rsidR="0039432B" w:rsidRPr="00D43C01" w:rsidRDefault="0039432B" w:rsidP="0039432B">
            <w:pPr>
              <w:spacing w:after="0" w:line="240" w:lineRule="auto"/>
              <w:jc w:val="center"/>
              <w:rPr>
                <w:rFonts w:ascii="Times New Roman" w:eastAsia="Times New Roman" w:hAnsi="Times New Roman" w:cs="Times New Roman"/>
                <w:lang w:eastAsia="ru-RU"/>
              </w:rPr>
            </w:pPr>
            <w:r w:rsidRPr="00D43C01">
              <w:rPr>
                <w:rFonts w:ascii="Times New Roman" w:eastAsia="Times New Roman" w:hAnsi="Times New Roman" w:cs="Times New Roman"/>
                <w:lang w:eastAsia="ru-RU"/>
              </w:rPr>
              <w:t>(итоговое собеседование)</w:t>
            </w:r>
          </w:p>
        </w:tc>
        <w:tc>
          <w:tcPr>
            <w:tcW w:w="1258" w:type="pct"/>
            <w:tcBorders>
              <w:top w:val="nil"/>
              <w:left w:val="nil"/>
              <w:bottom w:val="single" w:sz="4" w:space="0" w:color="auto"/>
              <w:right w:val="single" w:sz="4" w:space="0" w:color="auto"/>
            </w:tcBorders>
          </w:tcPr>
          <w:p w:rsidR="0039432B" w:rsidRPr="00D43C01" w:rsidRDefault="0039432B" w:rsidP="0039432B">
            <w:pPr>
              <w:spacing w:after="0" w:line="240" w:lineRule="auto"/>
              <w:jc w:val="center"/>
              <w:rPr>
                <w:rFonts w:ascii="Times New Roman" w:hAnsi="Times New Roman" w:cs="Times New Roman"/>
              </w:rPr>
            </w:pPr>
            <w:r w:rsidRPr="00D43C01">
              <w:rPr>
                <w:rFonts w:ascii="Times New Roman" w:hAnsi="Times New Roman" w:cs="Times New Roman"/>
              </w:rPr>
              <w:t>с 14 по 16 февраля 2018,</w:t>
            </w:r>
          </w:p>
          <w:p w:rsidR="0039432B" w:rsidRPr="00D43C01" w:rsidRDefault="0039432B" w:rsidP="0039432B">
            <w:pPr>
              <w:spacing w:after="0" w:line="240" w:lineRule="auto"/>
              <w:jc w:val="center"/>
              <w:rPr>
                <w:rFonts w:ascii="Times New Roman" w:hAnsi="Times New Roman" w:cs="Times New Roman"/>
              </w:rPr>
            </w:pPr>
            <w:r w:rsidRPr="00D43C01">
              <w:rPr>
                <w:rFonts w:ascii="Times New Roman" w:hAnsi="Times New Roman" w:cs="Times New Roman"/>
              </w:rPr>
              <w:t>13 апреля, 16 апреля 2018</w:t>
            </w:r>
          </w:p>
        </w:tc>
        <w:tc>
          <w:tcPr>
            <w:tcW w:w="1568" w:type="pct"/>
            <w:tcBorders>
              <w:top w:val="nil"/>
              <w:left w:val="nil"/>
              <w:bottom w:val="single" w:sz="4" w:space="0" w:color="auto"/>
              <w:right w:val="single" w:sz="4" w:space="0" w:color="auto"/>
            </w:tcBorders>
          </w:tcPr>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14.02.18г. – в апробации ИС участвовало 27чел., средний балл составил - 13,52.</w:t>
            </w:r>
          </w:p>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13.04.18г.- участвовало 26 учащихся 9 кл.,</w:t>
            </w:r>
          </w:p>
          <w:p w:rsidR="0039432B" w:rsidRPr="00D43C01" w:rsidRDefault="0039432B" w:rsidP="0039432B">
            <w:pPr>
              <w:spacing w:after="0" w:line="240" w:lineRule="auto"/>
              <w:jc w:val="both"/>
              <w:rPr>
                <w:rFonts w:ascii="Times New Roman" w:hAnsi="Times New Roman" w:cs="Times New Roman"/>
              </w:rPr>
            </w:pPr>
            <w:r>
              <w:rPr>
                <w:rFonts w:ascii="Times New Roman" w:hAnsi="Times New Roman" w:cs="Times New Roman"/>
              </w:rPr>
              <w:t>средний балл - 13,31. Все участники ИС получили зачет.</w:t>
            </w:r>
          </w:p>
        </w:tc>
      </w:tr>
      <w:tr w:rsidR="0039432B" w:rsidRPr="008353D7" w:rsidTr="00F00C01">
        <w:trPr>
          <w:trHeight w:val="266"/>
          <w:jc w:val="center"/>
        </w:trPr>
        <w:tc>
          <w:tcPr>
            <w:tcW w:w="1030" w:type="pct"/>
            <w:tcBorders>
              <w:top w:val="nil"/>
              <w:left w:val="single" w:sz="4" w:space="0" w:color="auto"/>
              <w:bottom w:val="single" w:sz="4" w:space="0" w:color="auto"/>
              <w:right w:val="single" w:sz="4" w:space="0" w:color="auto"/>
            </w:tcBorders>
            <w:shd w:val="clear" w:color="000000" w:fill="FFFFFF"/>
          </w:tcPr>
          <w:p w:rsidR="0039432B" w:rsidRPr="008353D7" w:rsidRDefault="0039432B" w:rsidP="0039432B">
            <w:pPr>
              <w:spacing w:after="0" w:line="240" w:lineRule="auto"/>
              <w:jc w:val="center"/>
              <w:rPr>
                <w:rFonts w:ascii="Times New Roman" w:eastAsia="Times New Roman" w:hAnsi="Times New Roman" w:cs="Times New Roman"/>
                <w:lang w:eastAsia="ru-RU"/>
              </w:rPr>
            </w:pPr>
            <w:r w:rsidRPr="008353D7">
              <w:rPr>
                <w:rFonts w:ascii="Times New Roman" w:eastAsia="Times New Roman" w:hAnsi="Times New Roman" w:cs="Times New Roman"/>
                <w:lang w:eastAsia="ru-RU"/>
              </w:rPr>
              <w:t>Иностранный язык</w:t>
            </w:r>
            <w:r>
              <w:rPr>
                <w:rFonts w:ascii="Times New Roman" w:eastAsia="Times New Roman" w:hAnsi="Times New Roman" w:cs="Times New Roman"/>
                <w:lang w:eastAsia="ru-RU"/>
              </w:rPr>
              <w:t xml:space="preserve"> (английский язык)</w:t>
            </w:r>
          </w:p>
        </w:tc>
        <w:tc>
          <w:tcPr>
            <w:tcW w:w="1143" w:type="pct"/>
            <w:tcBorders>
              <w:top w:val="nil"/>
              <w:left w:val="nil"/>
              <w:bottom w:val="single" w:sz="4" w:space="0" w:color="auto"/>
              <w:right w:val="single" w:sz="4" w:space="0" w:color="auto"/>
            </w:tcBorders>
            <w:shd w:val="clear" w:color="auto" w:fill="auto"/>
          </w:tcPr>
          <w:p w:rsidR="0039432B" w:rsidRPr="008353D7" w:rsidRDefault="0039432B" w:rsidP="0039432B">
            <w:pPr>
              <w:spacing w:after="0" w:line="240" w:lineRule="auto"/>
              <w:jc w:val="center"/>
              <w:rPr>
                <w:rFonts w:ascii="Times New Roman" w:eastAsia="Times New Roman" w:hAnsi="Times New Roman" w:cs="Times New Roman"/>
                <w:lang w:eastAsia="ru-RU"/>
              </w:rPr>
            </w:pPr>
            <w:r w:rsidRPr="008353D7">
              <w:rPr>
                <w:rFonts w:ascii="Times New Roman" w:eastAsia="Times New Roman" w:hAnsi="Times New Roman" w:cs="Times New Roman"/>
                <w:lang w:eastAsia="ru-RU"/>
              </w:rPr>
              <w:t>11 классы (ВПР)</w:t>
            </w:r>
          </w:p>
        </w:tc>
        <w:tc>
          <w:tcPr>
            <w:tcW w:w="1258" w:type="pct"/>
            <w:tcBorders>
              <w:top w:val="nil"/>
              <w:left w:val="nil"/>
              <w:bottom w:val="single" w:sz="4" w:space="0" w:color="auto"/>
              <w:right w:val="single" w:sz="4" w:space="0" w:color="auto"/>
            </w:tcBorders>
          </w:tcPr>
          <w:p w:rsidR="0039432B" w:rsidRPr="008353D7" w:rsidRDefault="0039432B" w:rsidP="0039432B">
            <w:pPr>
              <w:spacing w:after="0" w:line="240" w:lineRule="auto"/>
              <w:jc w:val="center"/>
              <w:rPr>
                <w:rFonts w:ascii="Times New Roman" w:hAnsi="Times New Roman" w:cs="Times New Roman"/>
              </w:rPr>
            </w:pPr>
            <w:r w:rsidRPr="008353D7">
              <w:rPr>
                <w:rFonts w:ascii="Times New Roman" w:hAnsi="Times New Roman" w:cs="Times New Roman"/>
              </w:rPr>
              <w:t>20 марта 2018</w:t>
            </w:r>
          </w:p>
        </w:tc>
        <w:tc>
          <w:tcPr>
            <w:tcW w:w="1568" w:type="pct"/>
            <w:tcBorders>
              <w:top w:val="nil"/>
              <w:left w:val="nil"/>
              <w:bottom w:val="single" w:sz="4" w:space="0" w:color="auto"/>
              <w:right w:val="single" w:sz="4" w:space="0" w:color="auto"/>
            </w:tcBorders>
          </w:tcPr>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кол-во – 6чел.</w:t>
            </w:r>
          </w:p>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Ср</w:t>
            </w:r>
            <w:proofErr w:type="gramStart"/>
            <w:r>
              <w:rPr>
                <w:rFonts w:ascii="Times New Roman" w:hAnsi="Times New Roman" w:cs="Times New Roman"/>
              </w:rPr>
              <w:t>.п</w:t>
            </w:r>
            <w:proofErr w:type="gramEnd"/>
            <w:r>
              <w:rPr>
                <w:rFonts w:ascii="Times New Roman" w:hAnsi="Times New Roman" w:cs="Times New Roman"/>
              </w:rPr>
              <w:t>ерв.балл-14,7 из мах-22бал.(66,82%)</w:t>
            </w:r>
          </w:p>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«2»-0%, «3»-2чел.(33,3%), «4»-3чел.(50%),</w:t>
            </w:r>
          </w:p>
          <w:p w:rsidR="0039432B" w:rsidRPr="008353D7" w:rsidRDefault="0039432B" w:rsidP="0039432B">
            <w:pPr>
              <w:spacing w:after="0" w:line="240" w:lineRule="auto"/>
              <w:jc w:val="both"/>
              <w:rPr>
                <w:rFonts w:ascii="Times New Roman" w:hAnsi="Times New Roman" w:cs="Times New Roman"/>
              </w:rPr>
            </w:pPr>
            <w:r>
              <w:rPr>
                <w:rFonts w:ascii="Times New Roman" w:hAnsi="Times New Roman" w:cs="Times New Roman"/>
              </w:rPr>
              <w:t xml:space="preserve"> «5»-1чел.(16,7%). ср</w:t>
            </w:r>
            <w:proofErr w:type="gramStart"/>
            <w:r>
              <w:rPr>
                <w:rFonts w:ascii="Times New Roman" w:hAnsi="Times New Roman" w:cs="Times New Roman"/>
              </w:rPr>
              <w:t>.б</w:t>
            </w:r>
            <w:proofErr w:type="gramEnd"/>
            <w:r>
              <w:rPr>
                <w:rFonts w:ascii="Times New Roman" w:hAnsi="Times New Roman" w:cs="Times New Roman"/>
              </w:rPr>
              <w:t>алл-</w:t>
            </w:r>
            <w:r>
              <w:rPr>
                <w:rFonts w:ascii="Times New Roman" w:hAnsi="Times New Roman" w:cs="Times New Roman"/>
              </w:rPr>
              <w:lastRenderedPageBreak/>
              <w:t>3,9; кач-во знаний-66,7%</w:t>
            </w:r>
          </w:p>
        </w:tc>
      </w:tr>
      <w:tr w:rsidR="0039432B" w:rsidRPr="00A5647F" w:rsidTr="00F00C01">
        <w:trPr>
          <w:trHeight w:val="283"/>
          <w:jc w:val="center"/>
        </w:trPr>
        <w:tc>
          <w:tcPr>
            <w:tcW w:w="1030" w:type="pct"/>
            <w:tcBorders>
              <w:top w:val="nil"/>
              <w:left w:val="single" w:sz="4" w:space="0" w:color="auto"/>
              <w:bottom w:val="single" w:sz="4" w:space="0" w:color="auto"/>
              <w:right w:val="single" w:sz="4" w:space="0" w:color="auto"/>
            </w:tcBorders>
            <w:shd w:val="clear" w:color="000000" w:fill="FFFFFF"/>
          </w:tcPr>
          <w:p w:rsidR="0039432B" w:rsidRPr="008353D7" w:rsidRDefault="0039432B" w:rsidP="0039432B">
            <w:pPr>
              <w:spacing w:after="0" w:line="240" w:lineRule="auto"/>
              <w:jc w:val="center"/>
              <w:rPr>
                <w:rFonts w:ascii="Times New Roman" w:eastAsia="Times New Roman" w:hAnsi="Times New Roman" w:cs="Times New Roman"/>
                <w:lang w:eastAsia="ru-RU"/>
              </w:rPr>
            </w:pPr>
            <w:r w:rsidRPr="008353D7">
              <w:rPr>
                <w:rFonts w:ascii="Times New Roman" w:eastAsia="Times New Roman" w:hAnsi="Times New Roman" w:cs="Times New Roman"/>
                <w:lang w:eastAsia="ru-RU"/>
              </w:rPr>
              <w:lastRenderedPageBreak/>
              <w:t>История</w:t>
            </w:r>
          </w:p>
        </w:tc>
        <w:tc>
          <w:tcPr>
            <w:tcW w:w="1143" w:type="pct"/>
            <w:tcBorders>
              <w:top w:val="nil"/>
              <w:left w:val="nil"/>
              <w:bottom w:val="single" w:sz="4" w:space="0" w:color="auto"/>
              <w:right w:val="single" w:sz="4" w:space="0" w:color="auto"/>
            </w:tcBorders>
            <w:shd w:val="clear" w:color="auto" w:fill="auto"/>
          </w:tcPr>
          <w:p w:rsidR="0039432B" w:rsidRPr="008353D7" w:rsidRDefault="0039432B" w:rsidP="0039432B">
            <w:pPr>
              <w:spacing w:after="0" w:line="240" w:lineRule="auto"/>
              <w:jc w:val="center"/>
              <w:rPr>
                <w:rFonts w:ascii="Times New Roman" w:eastAsia="Times New Roman" w:hAnsi="Times New Roman" w:cs="Times New Roman"/>
                <w:lang w:eastAsia="ru-RU"/>
              </w:rPr>
            </w:pPr>
            <w:r w:rsidRPr="008353D7">
              <w:rPr>
                <w:rFonts w:ascii="Times New Roman" w:eastAsia="Times New Roman" w:hAnsi="Times New Roman" w:cs="Times New Roman"/>
                <w:lang w:eastAsia="ru-RU"/>
              </w:rPr>
              <w:t>11 классы (ВПР)</w:t>
            </w:r>
          </w:p>
        </w:tc>
        <w:tc>
          <w:tcPr>
            <w:tcW w:w="1258" w:type="pct"/>
            <w:tcBorders>
              <w:top w:val="nil"/>
              <w:left w:val="nil"/>
              <w:bottom w:val="single" w:sz="4" w:space="0" w:color="auto"/>
              <w:right w:val="single" w:sz="4" w:space="0" w:color="auto"/>
            </w:tcBorders>
          </w:tcPr>
          <w:p w:rsidR="0039432B" w:rsidRPr="008353D7" w:rsidRDefault="0039432B" w:rsidP="0039432B">
            <w:pPr>
              <w:spacing w:after="0" w:line="240" w:lineRule="auto"/>
              <w:jc w:val="center"/>
              <w:rPr>
                <w:rFonts w:ascii="Times New Roman" w:hAnsi="Times New Roman" w:cs="Times New Roman"/>
              </w:rPr>
            </w:pPr>
            <w:r w:rsidRPr="008353D7">
              <w:rPr>
                <w:rFonts w:ascii="Times New Roman" w:hAnsi="Times New Roman" w:cs="Times New Roman"/>
              </w:rPr>
              <w:t>21 марта 2018</w:t>
            </w:r>
          </w:p>
        </w:tc>
        <w:tc>
          <w:tcPr>
            <w:tcW w:w="1568" w:type="pct"/>
            <w:tcBorders>
              <w:top w:val="nil"/>
              <w:left w:val="nil"/>
              <w:bottom w:val="single" w:sz="4" w:space="0" w:color="auto"/>
              <w:right w:val="single" w:sz="4" w:space="0" w:color="auto"/>
            </w:tcBorders>
          </w:tcPr>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кол-во – 7чел.</w:t>
            </w:r>
          </w:p>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Ср</w:t>
            </w:r>
            <w:proofErr w:type="gramStart"/>
            <w:r>
              <w:rPr>
                <w:rFonts w:ascii="Times New Roman" w:hAnsi="Times New Roman" w:cs="Times New Roman"/>
              </w:rPr>
              <w:t>.п</w:t>
            </w:r>
            <w:proofErr w:type="gramEnd"/>
            <w:r>
              <w:rPr>
                <w:rFonts w:ascii="Times New Roman" w:hAnsi="Times New Roman" w:cs="Times New Roman"/>
              </w:rPr>
              <w:t>ерв.балл-12,4 из мах-21бал.(59%)</w:t>
            </w:r>
          </w:p>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«2»-0%, «3»-5чел.(71,4%), «4»-2чел.(28,6%), «5»-0%. ср</w:t>
            </w:r>
            <w:proofErr w:type="gramStart"/>
            <w:r>
              <w:rPr>
                <w:rFonts w:ascii="Times New Roman" w:hAnsi="Times New Roman" w:cs="Times New Roman"/>
              </w:rPr>
              <w:t>.б</w:t>
            </w:r>
            <w:proofErr w:type="gramEnd"/>
            <w:r>
              <w:rPr>
                <w:rFonts w:ascii="Times New Roman" w:hAnsi="Times New Roman" w:cs="Times New Roman"/>
              </w:rPr>
              <w:t>алл-3,3; кач-во знаний-28,6%</w:t>
            </w:r>
          </w:p>
          <w:p w:rsidR="0039432B" w:rsidRPr="008353D7" w:rsidRDefault="0039432B" w:rsidP="0039432B">
            <w:pPr>
              <w:spacing w:after="0" w:line="240" w:lineRule="auto"/>
              <w:jc w:val="both"/>
              <w:rPr>
                <w:rFonts w:ascii="Times New Roman" w:hAnsi="Times New Roman" w:cs="Times New Roman"/>
              </w:rPr>
            </w:pPr>
            <w:r w:rsidRPr="00A5647F">
              <w:rPr>
                <w:rFonts w:ascii="Times New Roman" w:hAnsi="Times New Roman" w:cs="Times New Roman"/>
                <w:highlight w:val="red"/>
              </w:rPr>
              <w:t>Низкие результаты</w:t>
            </w:r>
          </w:p>
        </w:tc>
      </w:tr>
      <w:tr w:rsidR="0039432B" w:rsidRPr="008353D7" w:rsidTr="00F00C01">
        <w:trPr>
          <w:trHeight w:val="260"/>
          <w:jc w:val="center"/>
        </w:trPr>
        <w:tc>
          <w:tcPr>
            <w:tcW w:w="1030" w:type="pct"/>
            <w:tcBorders>
              <w:top w:val="nil"/>
              <w:left w:val="single" w:sz="4" w:space="0" w:color="auto"/>
              <w:bottom w:val="single" w:sz="4" w:space="0" w:color="auto"/>
              <w:right w:val="single" w:sz="4" w:space="0" w:color="auto"/>
            </w:tcBorders>
            <w:shd w:val="clear" w:color="000000" w:fill="FFFFFF"/>
          </w:tcPr>
          <w:p w:rsidR="0039432B" w:rsidRPr="008353D7" w:rsidRDefault="0039432B" w:rsidP="0039432B">
            <w:pPr>
              <w:spacing w:after="0" w:line="240" w:lineRule="auto"/>
              <w:jc w:val="center"/>
              <w:rPr>
                <w:rFonts w:ascii="Times New Roman" w:eastAsia="Times New Roman" w:hAnsi="Times New Roman" w:cs="Times New Roman"/>
                <w:lang w:eastAsia="ru-RU"/>
              </w:rPr>
            </w:pPr>
            <w:r w:rsidRPr="008353D7">
              <w:rPr>
                <w:rFonts w:ascii="Times New Roman" w:eastAsia="Times New Roman" w:hAnsi="Times New Roman" w:cs="Times New Roman"/>
                <w:lang w:eastAsia="ru-RU"/>
              </w:rPr>
              <w:t>География</w:t>
            </w:r>
          </w:p>
        </w:tc>
        <w:tc>
          <w:tcPr>
            <w:tcW w:w="1143" w:type="pct"/>
            <w:tcBorders>
              <w:top w:val="nil"/>
              <w:left w:val="nil"/>
              <w:bottom w:val="single" w:sz="4" w:space="0" w:color="auto"/>
              <w:right w:val="single" w:sz="4" w:space="0" w:color="auto"/>
            </w:tcBorders>
            <w:shd w:val="clear" w:color="auto" w:fill="auto"/>
          </w:tcPr>
          <w:p w:rsidR="0039432B" w:rsidRPr="008353D7" w:rsidRDefault="0039432B" w:rsidP="0039432B">
            <w:pPr>
              <w:spacing w:after="0" w:line="240" w:lineRule="auto"/>
              <w:jc w:val="center"/>
              <w:rPr>
                <w:rFonts w:ascii="Times New Roman" w:eastAsia="Times New Roman" w:hAnsi="Times New Roman" w:cs="Times New Roman"/>
                <w:lang w:eastAsia="ru-RU"/>
              </w:rPr>
            </w:pPr>
            <w:r w:rsidRPr="008353D7">
              <w:rPr>
                <w:rFonts w:ascii="Times New Roman" w:eastAsia="Times New Roman" w:hAnsi="Times New Roman" w:cs="Times New Roman"/>
                <w:lang w:eastAsia="ru-RU"/>
              </w:rPr>
              <w:t>11</w:t>
            </w:r>
            <w:r>
              <w:rPr>
                <w:rFonts w:ascii="Times New Roman" w:eastAsia="Times New Roman" w:hAnsi="Times New Roman" w:cs="Times New Roman"/>
                <w:lang w:eastAsia="ru-RU"/>
              </w:rPr>
              <w:t xml:space="preserve"> или 10</w:t>
            </w:r>
            <w:r w:rsidRPr="008353D7">
              <w:rPr>
                <w:rFonts w:ascii="Times New Roman" w:eastAsia="Times New Roman" w:hAnsi="Times New Roman" w:cs="Times New Roman"/>
                <w:lang w:eastAsia="ru-RU"/>
              </w:rPr>
              <w:t xml:space="preserve"> классы (ВПР)</w:t>
            </w:r>
          </w:p>
        </w:tc>
        <w:tc>
          <w:tcPr>
            <w:tcW w:w="1258" w:type="pct"/>
            <w:tcBorders>
              <w:top w:val="nil"/>
              <w:left w:val="nil"/>
              <w:bottom w:val="single" w:sz="4" w:space="0" w:color="auto"/>
              <w:right w:val="single" w:sz="4" w:space="0" w:color="auto"/>
            </w:tcBorders>
          </w:tcPr>
          <w:p w:rsidR="0039432B" w:rsidRPr="008353D7" w:rsidRDefault="0039432B" w:rsidP="0039432B">
            <w:pPr>
              <w:spacing w:after="0" w:line="240" w:lineRule="auto"/>
              <w:jc w:val="center"/>
              <w:rPr>
                <w:rFonts w:ascii="Times New Roman" w:hAnsi="Times New Roman" w:cs="Times New Roman"/>
              </w:rPr>
            </w:pPr>
            <w:r w:rsidRPr="008353D7">
              <w:rPr>
                <w:rFonts w:ascii="Times New Roman" w:hAnsi="Times New Roman" w:cs="Times New Roman"/>
              </w:rPr>
              <w:t>03 апреля 2018</w:t>
            </w:r>
          </w:p>
        </w:tc>
        <w:tc>
          <w:tcPr>
            <w:tcW w:w="1568" w:type="pct"/>
            <w:tcBorders>
              <w:top w:val="nil"/>
              <w:left w:val="nil"/>
              <w:bottom w:val="single" w:sz="4" w:space="0" w:color="auto"/>
              <w:right w:val="single" w:sz="4" w:space="0" w:color="auto"/>
            </w:tcBorders>
          </w:tcPr>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 xml:space="preserve">10кл.-13чел. </w:t>
            </w:r>
          </w:p>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Ср</w:t>
            </w:r>
            <w:proofErr w:type="gramStart"/>
            <w:r>
              <w:rPr>
                <w:rFonts w:ascii="Times New Roman" w:hAnsi="Times New Roman" w:cs="Times New Roman"/>
              </w:rPr>
              <w:t>.п</w:t>
            </w:r>
            <w:proofErr w:type="gramEnd"/>
            <w:r>
              <w:rPr>
                <w:rFonts w:ascii="Times New Roman" w:hAnsi="Times New Roman" w:cs="Times New Roman"/>
              </w:rPr>
              <w:t>ерв.балл-10,1 из мах-22бал.</w:t>
            </w:r>
          </w:p>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«2»-1чел.(7,7%), «3»-9чел.(69,2%), «4»-3чел.(23,1%),</w:t>
            </w:r>
          </w:p>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 xml:space="preserve"> «5»-0чел.(0%). ср</w:t>
            </w:r>
            <w:proofErr w:type="gramStart"/>
            <w:r>
              <w:rPr>
                <w:rFonts w:ascii="Times New Roman" w:hAnsi="Times New Roman" w:cs="Times New Roman"/>
              </w:rPr>
              <w:t>.б</w:t>
            </w:r>
            <w:proofErr w:type="gramEnd"/>
            <w:r>
              <w:rPr>
                <w:rFonts w:ascii="Times New Roman" w:hAnsi="Times New Roman" w:cs="Times New Roman"/>
              </w:rPr>
              <w:t>алл-3,2; кач-во знаний-23%</w:t>
            </w:r>
          </w:p>
          <w:p w:rsidR="0039432B" w:rsidRDefault="0039432B" w:rsidP="0039432B">
            <w:pPr>
              <w:spacing w:after="0" w:line="240" w:lineRule="auto"/>
              <w:jc w:val="both"/>
              <w:rPr>
                <w:rFonts w:ascii="Times New Roman" w:hAnsi="Times New Roman" w:cs="Times New Roman"/>
              </w:rPr>
            </w:pPr>
            <w:r w:rsidRPr="00A5647F">
              <w:rPr>
                <w:rFonts w:ascii="Times New Roman" w:hAnsi="Times New Roman" w:cs="Times New Roman"/>
                <w:highlight w:val="red"/>
              </w:rPr>
              <w:t>Низкие результаты</w:t>
            </w:r>
          </w:p>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 xml:space="preserve">11кл.-9чел. </w:t>
            </w:r>
          </w:p>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Ср</w:t>
            </w:r>
            <w:proofErr w:type="gramStart"/>
            <w:r>
              <w:rPr>
                <w:rFonts w:ascii="Times New Roman" w:hAnsi="Times New Roman" w:cs="Times New Roman"/>
              </w:rPr>
              <w:t>.п</w:t>
            </w:r>
            <w:proofErr w:type="gramEnd"/>
            <w:r>
              <w:rPr>
                <w:rFonts w:ascii="Times New Roman" w:hAnsi="Times New Roman" w:cs="Times New Roman"/>
              </w:rPr>
              <w:t>ерв.балл-10,1 из мах-22бал.</w:t>
            </w:r>
          </w:p>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«2»-2чел.(22,2%), «3»-4чел.(44,4%), «4»-3чел.(33,3%),</w:t>
            </w:r>
          </w:p>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 xml:space="preserve"> «5»-0чел.(0%). ср</w:t>
            </w:r>
            <w:proofErr w:type="gramStart"/>
            <w:r>
              <w:rPr>
                <w:rFonts w:ascii="Times New Roman" w:hAnsi="Times New Roman" w:cs="Times New Roman"/>
              </w:rPr>
              <w:t>.б</w:t>
            </w:r>
            <w:proofErr w:type="gramEnd"/>
            <w:r>
              <w:rPr>
                <w:rFonts w:ascii="Times New Roman" w:hAnsi="Times New Roman" w:cs="Times New Roman"/>
              </w:rPr>
              <w:t>алл-3,1; кач-во знаний-33,3%</w:t>
            </w:r>
          </w:p>
          <w:p w:rsidR="0039432B" w:rsidRPr="008353D7" w:rsidRDefault="0039432B" w:rsidP="0039432B">
            <w:pPr>
              <w:spacing w:after="0" w:line="240" w:lineRule="auto"/>
              <w:jc w:val="both"/>
              <w:rPr>
                <w:rFonts w:ascii="Times New Roman" w:hAnsi="Times New Roman" w:cs="Times New Roman"/>
              </w:rPr>
            </w:pPr>
            <w:r w:rsidRPr="00A5647F">
              <w:rPr>
                <w:rFonts w:ascii="Times New Roman" w:hAnsi="Times New Roman" w:cs="Times New Roman"/>
                <w:highlight w:val="red"/>
              </w:rPr>
              <w:t>Низкие результаты</w:t>
            </w:r>
          </w:p>
        </w:tc>
      </w:tr>
      <w:tr w:rsidR="0039432B" w:rsidRPr="00A5647F" w:rsidTr="00F00C01">
        <w:trPr>
          <w:trHeight w:val="278"/>
          <w:jc w:val="center"/>
        </w:trPr>
        <w:tc>
          <w:tcPr>
            <w:tcW w:w="1030" w:type="pct"/>
            <w:tcBorders>
              <w:top w:val="nil"/>
              <w:left w:val="single" w:sz="4" w:space="0" w:color="auto"/>
              <w:bottom w:val="single" w:sz="4" w:space="0" w:color="auto"/>
              <w:right w:val="single" w:sz="4" w:space="0" w:color="auto"/>
            </w:tcBorders>
            <w:shd w:val="clear" w:color="000000" w:fill="FFFFFF"/>
          </w:tcPr>
          <w:p w:rsidR="0039432B" w:rsidRPr="008353D7" w:rsidRDefault="0039432B" w:rsidP="0039432B">
            <w:pPr>
              <w:spacing w:after="0" w:line="240" w:lineRule="auto"/>
              <w:jc w:val="center"/>
              <w:rPr>
                <w:rFonts w:ascii="Times New Roman" w:eastAsia="Times New Roman" w:hAnsi="Times New Roman" w:cs="Times New Roman"/>
                <w:lang w:eastAsia="ru-RU"/>
              </w:rPr>
            </w:pPr>
            <w:r w:rsidRPr="008353D7">
              <w:rPr>
                <w:rFonts w:ascii="Times New Roman" w:eastAsia="Times New Roman" w:hAnsi="Times New Roman" w:cs="Times New Roman"/>
                <w:lang w:eastAsia="ru-RU"/>
              </w:rPr>
              <w:t>Химия</w:t>
            </w:r>
          </w:p>
        </w:tc>
        <w:tc>
          <w:tcPr>
            <w:tcW w:w="1143" w:type="pct"/>
            <w:tcBorders>
              <w:top w:val="nil"/>
              <w:left w:val="nil"/>
              <w:bottom w:val="single" w:sz="4" w:space="0" w:color="auto"/>
              <w:right w:val="single" w:sz="4" w:space="0" w:color="auto"/>
            </w:tcBorders>
            <w:shd w:val="clear" w:color="auto" w:fill="auto"/>
          </w:tcPr>
          <w:p w:rsidR="0039432B" w:rsidRPr="008353D7" w:rsidRDefault="0039432B" w:rsidP="0039432B">
            <w:pPr>
              <w:spacing w:after="0" w:line="240" w:lineRule="auto"/>
              <w:jc w:val="center"/>
              <w:rPr>
                <w:rFonts w:ascii="Times New Roman" w:eastAsia="Times New Roman" w:hAnsi="Times New Roman" w:cs="Times New Roman"/>
                <w:lang w:eastAsia="ru-RU"/>
              </w:rPr>
            </w:pPr>
            <w:r w:rsidRPr="008353D7">
              <w:rPr>
                <w:rFonts w:ascii="Times New Roman" w:eastAsia="Times New Roman" w:hAnsi="Times New Roman" w:cs="Times New Roman"/>
                <w:lang w:eastAsia="ru-RU"/>
              </w:rPr>
              <w:t>11 классы (ВПР)</w:t>
            </w:r>
          </w:p>
        </w:tc>
        <w:tc>
          <w:tcPr>
            <w:tcW w:w="1258" w:type="pct"/>
            <w:tcBorders>
              <w:top w:val="nil"/>
              <w:left w:val="nil"/>
              <w:bottom w:val="single" w:sz="4" w:space="0" w:color="auto"/>
              <w:right w:val="single" w:sz="4" w:space="0" w:color="auto"/>
            </w:tcBorders>
          </w:tcPr>
          <w:p w:rsidR="0039432B" w:rsidRPr="008353D7" w:rsidRDefault="0039432B" w:rsidP="0039432B">
            <w:pPr>
              <w:spacing w:after="0" w:line="240" w:lineRule="auto"/>
              <w:jc w:val="center"/>
              <w:rPr>
                <w:rFonts w:ascii="Times New Roman" w:hAnsi="Times New Roman" w:cs="Times New Roman"/>
              </w:rPr>
            </w:pPr>
            <w:r w:rsidRPr="008353D7">
              <w:rPr>
                <w:rFonts w:ascii="Times New Roman" w:hAnsi="Times New Roman" w:cs="Times New Roman"/>
              </w:rPr>
              <w:t>05 апреля 2018</w:t>
            </w:r>
          </w:p>
        </w:tc>
        <w:tc>
          <w:tcPr>
            <w:tcW w:w="1568" w:type="pct"/>
            <w:tcBorders>
              <w:top w:val="nil"/>
              <w:left w:val="nil"/>
              <w:bottom w:val="single" w:sz="4" w:space="0" w:color="auto"/>
              <w:right w:val="single" w:sz="4" w:space="0" w:color="auto"/>
            </w:tcBorders>
          </w:tcPr>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кол-во – 9чел.</w:t>
            </w:r>
          </w:p>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Ср</w:t>
            </w:r>
            <w:proofErr w:type="gramStart"/>
            <w:r>
              <w:rPr>
                <w:rFonts w:ascii="Times New Roman" w:hAnsi="Times New Roman" w:cs="Times New Roman"/>
              </w:rPr>
              <w:t>.п</w:t>
            </w:r>
            <w:proofErr w:type="gramEnd"/>
            <w:r>
              <w:rPr>
                <w:rFonts w:ascii="Times New Roman" w:hAnsi="Times New Roman" w:cs="Times New Roman"/>
              </w:rPr>
              <w:t>ерв.балл-15,4 из мах-33бал.(46,8%)</w:t>
            </w:r>
          </w:p>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«2»-2чел. (22,2%), «3»-5чел.(55,6%), «4»-2чел.(22,2%), «5»-0чел.(0%). ср</w:t>
            </w:r>
            <w:proofErr w:type="gramStart"/>
            <w:r>
              <w:rPr>
                <w:rFonts w:ascii="Times New Roman" w:hAnsi="Times New Roman" w:cs="Times New Roman"/>
              </w:rPr>
              <w:t>.б</w:t>
            </w:r>
            <w:proofErr w:type="gramEnd"/>
            <w:r>
              <w:rPr>
                <w:rFonts w:ascii="Times New Roman" w:hAnsi="Times New Roman" w:cs="Times New Roman"/>
              </w:rPr>
              <w:t>алл-3,0; кач-во знаний-22,2%</w:t>
            </w:r>
          </w:p>
          <w:p w:rsidR="0039432B" w:rsidRPr="008353D7" w:rsidRDefault="0039432B" w:rsidP="0039432B">
            <w:pPr>
              <w:spacing w:after="0" w:line="240" w:lineRule="auto"/>
              <w:jc w:val="both"/>
              <w:rPr>
                <w:rFonts w:ascii="Times New Roman" w:hAnsi="Times New Roman" w:cs="Times New Roman"/>
              </w:rPr>
            </w:pPr>
            <w:r w:rsidRPr="00A5647F">
              <w:rPr>
                <w:rFonts w:ascii="Times New Roman" w:hAnsi="Times New Roman" w:cs="Times New Roman"/>
                <w:highlight w:val="red"/>
              </w:rPr>
              <w:t>Низкие результаты</w:t>
            </w:r>
          </w:p>
        </w:tc>
      </w:tr>
      <w:tr w:rsidR="0039432B" w:rsidRPr="008353D7" w:rsidTr="00F00C01">
        <w:trPr>
          <w:trHeight w:val="281"/>
          <w:jc w:val="center"/>
        </w:trPr>
        <w:tc>
          <w:tcPr>
            <w:tcW w:w="1030" w:type="pct"/>
            <w:tcBorders>
              <w:top w:val="single" w:sz="4" w:space="0" w:color="auto"/>
              <w:left w:val="single" w:sz="4" w:space="0" w:color="auto"/>
              <w:bottom w:val="single" w:sz="4" w:space="0" w:color="auto"/>
              <w:right w:val="single" w:sz="4" w:space="0" w:color="auto"/>
            </w:tcBorders>
            <w:shd w:val="clear" w:color="000000" w:fill="FFFFFF"/>
          </w:tcPr>
          <w:p w:rsidR="0039432B" w:rsidRPr="008353D7" w:rsidRDefault="0039432B" w:rsidP="0039432B">
            <w:pPr>
              <w:spacing w:after="0" w:line="240" w:lineRule="auto"/>
              <w:jc w:val="center"/>
              <w:rPr>
                <w:rFonts w:ascii="Times New Roman" w:eastAsia="Times New Roman" w:hAnsi="Times New Roman" w:cs="Times New Roman"/>
                <w:lang w:eastAsia="ru-RU"/>
              </w:rPr>
            </w:pPr>
            <w:r w:rsidRPr="008353D7">
              <w:rPr>
                <w:rFonts w:ascii="Times New Roman" w:eastAsia="Times New Roman" w:hAnsi="Times New Roman" w:cs="Times New Roman"/>
                <w:lang w:eastAsia="ru-RU"/>
              </w:rPr>
              <w:t>Физика</w:t>
            </w:r>
          </w:p>
        </w:tc>
        <w:tc>
          <w:tcPr>
            <w:tcW w:w="1143" w:type="pct"/>
            <w:tcBorders>
              <w:top w:val="single" w:sz="4" w:space="0" w:color="auto"/>
              <w:left w:val="nil"/>
              <w:bottom w:val="single" w:sz="4" w:space="0" w:color="auto"/>
              <w:right w:val="single" w:sz="4" w:space="0" w:color="auto"/>
            </w:tcBorders>
            <w:shd w:val="clear" w:color="auto" w:fill="auto"/>
          </w:tcPr>
          <w:p w:rsidR="0039432B" w:rsidRPr="008353D7" w:rsidRDefault="0039432B" w:rsidP="0039432B">
            <w:pPr>
              <w:spacing w:after="0" w:line="240" w:lineRule="auto"/>
              <w:jc w:val="center"/>
              <w:rPr>
                <w:rFonts w:ascii="Times New Roman" w:eastAsia="Times New Roman" w:hAnsi="Times New Roman" w:cs="Times New Roman"/>
                <w:lang w:eastAsia="ru-RU"/>
              </w:rPr>
            </w:pPr>
            <w:r w:rsidRPr="008353D7">
              <w:rPr>
                <w:rFonts w:ascii="Times New Roman" w:eastAsia="Times New Roman" w:hAnsi="Times New Roman" w:cs="Times New Roman"/>
                <w:lang w:eastAsia="ru-RU"/>
              </w:rPr>
              <w:t>11 классы (ВПР)</w:t>
            </w:r>
          </w:p>
        </w:tc>
        <w:tc>
          <w:tcPr>
            <w:tcW w:w="1258" w:type="pct"/>
            <w:tcBorders>
              <w:top w:val="single" w:sz="4" w:space="0" w:color="auto"/>
              <w:left w:val="nil"/>
              <w:bottom w:val="single" w:sz="4" w:space="0" w:color="auto"/>
              <w:right w:val="single" w:sz="4" w:space="0" w:color="auto"/>
            </w:tcBorders>
          </w:tcPr>
          <w:p w:rsidR="0039432B" w:rsidRPr="008353D7" w:rsidRDefault="0039432B" w:rsidP="0039432B">
            <w:pPr>
              <w:spacing w:after="0" w:line="240" w:lineRule="auto"/>
              <w:jc w:val="center"/>
              <w:rPr>
                <w:rFonts w:ascii="Times New Roman" w:hAnsi="Times New Roman" w:cs="Times New Roman"/>
              </w:rPr>
            </w:pPr>
            <w:r w:rsidRPr="008353D7">
              <w:rPr>
                <w:rFonts w:ascii="Times New Roman" w:hAnsi="Times New Roman" w:cs="Times New Roman"/>
              </w:rPr>
              <w:t>10 апреля 2018</w:t>
            </w:r>
          </w:p>
        </w:tc>
        <w:tc>
          <w:tcPr>
            <w:tcW w:w="1568" w:type="pct"/>
            <w:tcBorders>
              <w:top w:val="single" w:sz="4" w:space="0" w:color="auto"/>
              <w:left w:val="nil"/>
              <w:bottom w:val="single" w:sz="4" w:space="0" w:color="auto"/>
              <w:right w:val="single" w:sz="4" w:space="0" w:color="auto"/>
            </w:tcBorders>
          </w:tcPr>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кол-во – 7чел.</w:t>
            </w:r>
          </w:p>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«2»-2чел. (28,6%), «3»-3чел.(42,9%), «4»-2чел.(28,6%), «5»-0чел.(0%). ср</w:t>
            </w:r>
            <w:proofErr w:type="gramStart"/>
            <w:r>
              <w:rPr>
                <w:rFonts w:ascii="Times New Roman" w:hAnsi="Times New Roman" w:cs="Times New Roman"/>
              </w:rPr>
              <w:t>.б</w:t>
            </w:r>
            <w:proofErr w:type="gramEnd"/>
            <w:r>
              <w:rPr>
                <w:rFonts w:ascii="Times New Roman" w:hAnsi="Times New Roman" w:cs="Times New Roman"/>
              </w:rPr>
              <w:t>алл-3,0; кач-во знаний-28,6%</w:t>
            </w:r>
          </w:p>
          <w:p w:rsidR="0039432B" w:rsidRPr="008353D7" w:rsidRDefault="0039432B" w:rsidP="0039432B">
            <w:pPr>
              <w:spacing w:after="0" w:line="240" w:lineRule="auto"/>
              <w:jc w:val="both"/>
              <w:rPr>
                <w:rFonts w:ascii="Times New Roman" w:hAnsi="Times New Roman" w:cs="Times New Roman"/>
              </w:rPr>
            </w:pPr>
            <w:r w:rsidRPr="00A5647F">
              <w:rPr>
                <w:rFonts w:ascii="Times New Roman" w:hAnsi="Times New Roman" w:cs="Times New Roman"/>
                <w:highlight w:val="red"/>
              </w:rPr>
              <w:t>Низкие результаты</w:t>
            </w:r>
          </w:p>
        </w:tc>
      </w:tr>
      <w:tr w:rsidR="0039432B" w:rsidRPr="00B06871" w:rsidTr="00F00C01">
        <w:trPr>
          <w:trHeight w:val="272"/>
          <w:jc w:val="center"/>
        </w:trPr>
        <w:tc>
          <w:tcPr>
            <w:tcW w:w="1030" w:type="pct"/>
            <w:tcBorders>
              <w:top w:val="single" w:sz="4" w:space="0" w:color="auto"/>
              <w:left w:val="single" w:sz="4" w:space="0" w:color="auto"/>
              <w:bottom w:val="single" w:sz="4" w:space="0" w:color="auto"/>
              <w:right w:val="single" w:sz="4" w:space="0" w:color="auto"/>
            </w:tcBorders>
            <w:shd w:val="clear" w:color="000000" w:fill="FFFFFF"/>
          </w:tcPr>
          <w:p w:rsidR="0039432B" w:rsidRPr="00B06871" w:rsidRDefault="0039432B" w:rsidP="0039432B">
            <w:pPr>
              <w:spacing w:after="0" w:line="240" w:lineRule="auto"/>
              <w:jc w:val="center"/>
              <w:rPr>
                <w:rFonts w:ascii="Times New Roman" w:eastAsia="Times New Roman" w:hAnsi="Times New Roman" w:cs="Times New Roman"/>
                <w:lang w:eastAsia="ru-RU"/>
              </w:rPr>
            </w:pPr>
            <w:r w:rsidRPr="00B06871">
              <w:rPr>
                <w:rFonts w:ascii="Times New Roman" w:eastAsia="Times New Roman" w:hAnsi="Times New Roman" w:cs="Times New Roman"/>
                <w:lang w:eastAsia="ru-RU"/>
              </w:rPr>
              <w:t>Биология</w:t>
            </w:r>
          </w:p>
        </w:tc>
        <w:tc>
          <w:tcPr>
            <w:tcW w:w="1143" w:type="pct"/>
            <w:tcBorders>
              <w:top w:val="single" w:sz="4" w:space="0" w:color="auto"/>
              <w:left w:val="nil"/>
              <w:bottom w:val="single" w:sz="4" w:space="0" w:color="auto"/>
              <w:right w:val="single" w:sz="4" w:space="0" w:color="auto"/>
            </w:tcBorders>
            <w:shd w:val="clear" w:color="auto" w:fill="auto"/>
          </w:tcPr>
          <w:p w:rsidR="0039432B" w:rsidRDefault="0039432B" w:rsidP="0039432B">
            <w:pPr>
              <w:spacing w:after="0" w:line="240" w:lineRule="auto"/>
              <w:jc w:val="center"/>
              <w:rPr>
                <w:rFonts w:ascii="Times New Roman" w:eastAsia="Times New Roman" w:hAnsi="Times New Roman" w:cs="Times New Roman"/>
                <w:lang w:eastAsia="ru-RU"/>
              </w:rPr>
            </w:pPr>
            <w:r w:rsidRPr="00B06871">
              <w:rPr>
                <w:rFonts w:ascii="Times New Roman" w:eastAsia="Times New Roman" w:hAnsi="Times New Roman" w:cs="Times New Roman"/>
                <w:lang w:eastAsia="ru-RU"/>
              </w:rPr>
              <w:t>11 классы (ВПР)</w:t>
            </w:r>
          </w:p>
          <w:p w:rsidR="0039432B" w:rsidRDefault="0039432B" w:rsidP="0039432B">
            <w:pPr>
              <w:spacing w:after="0" w:line="240" w:lineRule="auto"/>
              <w:jc w:val="center"/>
              <w:rPr>
                <w:rFonts w:ascii="Times New Roman" w:eastAsia="Times New Roman" w:hAnsi="Times New Roman" w:cs="Times New Roman"/>
                <w:lang w:eastAsia="ru-RU"/>
              </w:rPr>
            </w:pPr>
          </w:p>
          <w:p w:rsidR="0039432B" w:rsidRDefault="0039432B" w:rsidP="0039432B">
            <w:pPr>
              <w:spacing w:after="0" w:line="240" w:lineRule="auto"/>
              <w:jc w:val="center"/>
              <w:rPr>
                <w:rFonts w:ascii="Times New Roman" w:eastAsia="Times New Roman" w:hAnsi="Times New Roman" w:cs="Times New Roman"/>
                <w:lang w:eastAsia="ru-RU"/>
              </w:rPr>
            </w:pPr>
          </w:p>
          <w:p w:rsidR="0039432B" w:rsidRPr="00B06871" w:rsidRDefault="0039432B" w:rsidP="0039432B">
            <w:pPr>
              <w:spacing w:after="0" w:line="240" w:lineRule="auto"/>
              <w:jc w:val="center"/>
              <w:rPr>
                <w:rFonts w:ascii="Times New Roman" w:eastAsia="Times New Roman" w:hAnsi="Times New Roman" w:cs="Times New Roman"/>
                <w:lang w:eastAsia="ru-RU"/>
              </w:rPr>
            </w:pPr>
          </w:p>
        </w:tc>
        <w:tc>
          <w:tcPr>
            <w:tcW w:w="1258" w:type="pct"/>
            <w:tcBorders>
              <w:top w:val="single" w:sz="4" w:space="0" w:color="auto"/>
              <w:left w:val="nil"/>
              <w:bottom w:val="single" w:sz="4" w:space="0" w:color="auto"/>
              <w:right w:val="single" w:sz="4" w:space="0" w:color="auto"/>
            </w:tcBorders>
          </w:tcPr>
          <w:p w:rsidR="0039432B" w:rsidRPr="00B06871" w:rsidRDefault="0039432B" w:rsidP="0039432B">
            <w:pPr>
              <w:spacing w:after="0" w:line="240" w:lineRule="auto"/>
              <w:jc w:val="center"/>
              <w:rPr>
                <w:rFonts w:ascii="Times New Roman" w:hAnsi="Times New Roman" w:cs="Times New Roman"/>
              </w:rPr>
            </w:pPr>
            <w:r w:rsidRPr="00B06871">
              <w:rPr>
                <w:rFonts w:ascii="Times New Roman" w:hAnsi="Times New Roman" w:cs="Times New Roman"/>
              </w:rPr>
              <w:t>12 апреля 2018</w:t>
            </w:r>
          </w:p>
        </w:tc>
        <w:tc>
          <w:tcPr>
            <w:tcW w:w="1568" w:type="pct"/>
            <w:tcBorders>
              <w:top w:val="single" w:sz="4" w:space="0" w:color="auto"/>
              <w:left w:val="nil"/>
              <w:bottom w:val="single" w:sz="4" w:space="0" w:color="auto"/>
              <w:right w:val="single" w:sz="4" w:space="0" w:color="auto"/>
            </w:tcBorders>
          </w:tcPr>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кол-во – 7чел.</w:t>
            </w:r>
          </w:p>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«2»-1чел. (14,3%), «3»-4чел.(57,1%), «4»-2чел.(28,6%), «5»-0чел.(0%). ср</w:t>
            </w:r>
            <w:proofErr w:type="gramStart"/>
            <w:r>
              <w:rPr>
                <w:rFonts w:ascii="Times New Roman" w:hAnsi="Times New Roman" w:cs="Times New Roman"/>
              </w:rPr>
              <w:t>.б</w:t>
            </w:r>
            <w:proofErr w:type="gramEnd"/>
            <w:r>
              <w:rPr>
                <w:rFonts w:ascii="Times New Roman" w:hAnsi="Times New Roman" w:cs="Times New Roman"/>
              </w:rPr>
              <w:t>алл-3,1; кач-во знаний-28,6%</w:t>
            </w:r>
          </w:p>
          <w:p w:rsidR="0039432B" w:rsidRPr="00B06871" w:rsidRDefault="0039432B" w:rsidP="0039432B">
            <w:pPr>
              <w:spacing w:after="0" w:line="240" w:lineRule="auto"/>
              <w:jc w:val="both"/>
              <w:rPr>
                <w:rFonts w:ascii="Times New Roman" w:hAnsi="Times New Roman" w:cs="Times New Roman"/>
              </w:rPr>
            </w:pPr>
            <w:r w:rsidRPr="00A5647F">
              <w:rPr>
                <w:rFonts w:ascii="Times New Roman" w:hAnsi="Times New Roman" w:cs="Times New Roman"/>
                <w:highlight w:val="red"/>
              </w:rPr>
              <w:t>Низкие результаты</w:t>
            </w:r>
          </w:p>
        </w:tc>
      </w:tr>
      <w:tr w:rsidR="0039432B" w:rsidRPr="00D43C01" w:rsidTr="00F00C01">
        <w:trPr>
          <w:trHeight w:val="271"/>
          <w:jc w:val="center"/>
        </w:trPr>
        <w:tc>
          <w:tcPr>
            <w:tcW w:w="1030" w:type="pct"/>
            <w:tcBorders>
              <w:top w:val="nil"/>
              <w:left w:val="single" w:sz="4" w:space="0" w:color="auto"/>
              <w:bottom w:val="single" w:sz="4" w:space="0" w:color="auto"/>
              <w:right w:val="single" w:sz="4" w:space="0" w:color="auto"/>
            </w:tcBorders>
            <w:shd w:val="clear" w:color="000000" w:fill="FFFFFF"/>
          </w:tcPr>
          <w:p w:rsidR="0039432B" w:rsidRPr="00D43C01" w:rsidRDefault="0039432B" w:rsidP="0039432B">
            <w:pPr>
              <w:spacing w:after="0" w:line="240" w:lineRule="auto"/>
              <w:jc w:val="center"/>
              <w:rPr>
                <w:rFonts w:ascii="Times New Roman" w:eastAsia="Times New Roman" w:hAnsi="Times New Roman" w:cs="Times New Roman"/>
                <w:lang w:eastAsia="ru-RU"/>
              </w:rPr>
            </w:pPr>
            <w:r w:rsidRPr="00D43C01">
              <w:rPr>
                <w:rFonts w:ascii="Times New Roman" w:eastAsia="Times New Roman" w:hAnsi="Times New Roman" w:cs="Times New Roman"/>
                <w:lang w:eastAsia="ru-RU"/>
              </w:rPr>
              <w:t>Русский язык</w:t>
            </w:r>
          </w:p>
        </w:tc>
        <w:tc>
          <w:tcPr>
            <w:tcW w:w="1143" w:type="pct"/>
            <w:tcBorders>
              <w:top w:val="nil"/>
              <w:left w:val="nil"/>
              <w:bottom w:val="single" w:sz="4" w:space="0" w:color="auto"/>
              <w:right w:val="single" w:sz="4" w:space="0" w:color="auto"/>
            </w:tcBorders>
            <w:shd w:val="clear" w:color="auto" w:fill="auto"/>
          </w:tcPr>
          <w:p w:rsidR="0039432B" w:rsidRPr="00D43C01" w:rsidRDefault="0039432B" w:rsidP="0039432B">
            <w:pPr>
              <w:spacing w:after="0" w:line="240" w:lineRule="auto"/>
              <w:jc w:val="center"/>
              <w:rPr>
                <w:rFonts w:ascii="Times New Roman" w:eastAsia="Times New Roman" w:hAnsi="Times New Roman" w:cs="Times New Roman"/>
                <w:lang w:eastAsia="ru-RU"/>
              </w:rPr>
            </w:pPr>
            <w:r w:rsidRPr="00D43C01">
              <w:rPr>
                <w:rFonts w:ascii="Times New Roman" w:eastAsia="Times New Roman" w:hAnsi="Times New Roman" w:cs="Times New Roman"/>
                <w:lang w:eastAsia="ru-RU"/>
              </w:rPr>
              <w:t>4 классы (ВПР)</w:t>
            </w:r>
          </w:p>
        </w:tc>
        <w:tc>
          <w:tcPr>
            <w:tcW w:w="1258" w:type="pct"/>
            <w:tcBorders>
              <w:top w:val="nil"/>
              <w:left w:val="nil"/>
              <w:bottom w:val="single" w:sz="4" w:space="0" w:color="auto"/>
              <w:right w:val="single" w:sz="4" w:space="0" w:color="auto"/>
            </w:tcBorders>
          </w:tcPr>
          <w:p w:rsidR="0039432B" w:rsidRPr="00D43C01" w:rsidRDefault="0039432B" w:rsidP="0039432B">
            <w:pPr>
              <w:spacing w:after="0" w:line="240" w:lineRule="auto"/>
              <w:jc w:val="center"/>
              <w:rPr>
                <w:rFonts w:ascii="Times New Roman" w:hAnsi="Times New Roman" w:cs="Times New Roman"/>
              </w:rPr>
            </w:pPr>
            <w:r w:rsidRPr="00D43C01">
              <w:rPr>
                <w:rFonts w:ascii="Times New Roman" w:hAnsi="Times New Roman" w:cs="Times New Roman"/>
              </w:rPr>
              <w:t>17 и 19 апреля 2018</w:t>
            </w:r>
          </w:p>
        </w:tc>
        <w:tc>
          <w:tcPr>
            <w:tcW w:w="1568" w:type="pct"/>
            <w:tcBorders>
              <w:top w:val="nil"/>
              <w:left w:val="nil"/>
              <w:bottom w:val="single" w:sz="4" w:space="0" w:color="auto"/>
              <w:right w:val="single" w:sz="4" w:space="0" w:color="auto"/>
            </w:tcBorders>
          </w:tcPr>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кол-во – 16чел.</w:t>
            </w:r>
          </w:p>
          <w:p w:rsidR="0039432B" w:rsidRPr="00D43C01" w:rsidRDefault="0039432B" w:rsidP="0039432B">
            <w:pPr>
              <w:spacing w:after="0" w:line="240" w:lineRule="auto"/>
              <w:jc w:val="both"/>
              <w:rPr>
                <w:rFonts w:ascii="Times New Roman" w:hAnsi="Times New Roman" w:cs="Times New Roman"/>
              </w:rPr>
            </w:pPr>
            <w:r>
              <w:rPr>
                <w:rFonts w:ascii="Times New Roman" w:hAnsi="Times New Roman" w:cs="Times New Roman"/>
              </w:rPr>
              <w:t>«2»-0чел. (0%), «3»-2чел.(12,5%), «4»-7чел.(43,8%), «5»-7чел.(43,8%). ср</w:t>
            </w:r>
            <w:proofErr w:type="gramStart"/>
            <w:r>
              <w:rPr>
                <w:rFonts w:ascii="Times New Roman" w:hAnsi="Times New Roman" w:cs="Times New Roman"/>
              </w:rPr>
              <w:t>.б</w:t>
            </w:r>
            <w:proofErr w:type="gramEnd"/>
            <w:r>
              <w:rPr>
                <w:rFonts w:ascii="Times New Roman" w:hAnsi="Times New Roman" w:cs="Times New Roman"/>
              </w:rPr>
              <w:t>алл-4,3; кач-во знаний-87,5%</w:t>
            </w:r>
          </w:p>
        </w:tc>
      </w:tr>
      <w:tr w:rsidR="0039432B" w:rsidRPr="005933DA" w:rsidTr="00F00C01">
        <w:trPr>
          <w:trHeight w:val="70"/>
          <w:jc w:val="center"/>
        </w:trPr>
        <w:tc>
          <w:tcPr>
            <w:tcW w:w="1030" w:type="pct"/>
            <w:tcBorders>
              <w:top w:val="nil"/>
              <w:left w:val="single" w:sz="4" w:space="0" w:color="auto"/>
              <w:bottom w:val="single" w:sz="4" w:space="0" w:color="auto"/>
              <w:right w:val="single" w:sz="4" w:space="0" w:color="auto"/>
            </w:tcBorders>
            <w:shd w:val="clear" w:color="000000" w:fill="FFFFFF"/>
          </w:tcPr>
          <w:p w:rsidR="0039432B" w:rsidRPr="005933DA" w:rsidRDefault="0039432B" w:rsidP="0039432B">
            <w:pPr>
              <w:spacing w:after="0" w:line="240" w:lineRule="auto"/>
              <w:jc w:val="center"/>
              <w:rPr>
                <w:rFonts w:ascii="Times New Roman" w:eastAsia="Times New Roman" w:hAnsi="Times New Roman" w:cs="Times New Roman"/>
                <w:lang w:eastAsia="ru-RU"/>
              </w:rPr>
            </w:pPr>
            <w:r w:rsidRPr="005933DA">
              <w:rPr>
                <w:rFonts w:ascii="Times New Roman" w:eastAsia="Times New Roman" w:hAnsi="Times New Roman" w:cs="Times New Roman"/>
                <w:lang w:eastAsia="ru-RU"/>
              </w:rPr>
              <w:lastRenderedPageBreak/>
              <w:t>Русский язык</w:t>
            </w:r>
          </w:p>
        </w:tc>
        <w:tc>
          <w:tcPr>
            <w:tcW w:w="1143" w:type="pct"/>
            <w:tcBorders>
              <w:top w:val="nil"/>
              <w:left w:val="nil"/>
              <w:bottom w:val="single" w:sz="4" w:space="0" w:color="auto"/>
              <w:right w:val="single" w:sz="4" w:space="0" w:color="auto"/>
            </w:tcBorders>
            <w:shd w:val="clear" w:color="auto" w:fill="auto"/>
          </w:tcPr>
          <w:p w:rsidR="0039432B" w:rsidRPr="005933DA" w:rsidRDefault="0039432B" w:rsidP="0039432B">
            <w:pPr>
              <w:spacing w:after="0" w:line="240" w:lineRule="auto"/>
              <w:jc w:val="center"/>
              <w:rPr>
                <w:rFonts w:ascii="Times New Roman" w:eastAsia="Times New Roman" w:hAnsi="Times New Roman" w:cs="Times New Roman"/>
                <w:lang w:eastAsia="ru-RU"/>
              </w:rPr>
            </w:pPr>
            <w:r w:rsidRPr="005933DA">
              <w:rPr>
                <w:rFonts w:ascii="Times New Roman" w:eastAsia="Times New Roman" w:hAnsi="Times New Roman" w:cs="Times New Roman"/>
                <w:lang w:eastAsia="ru-RU"/>
              </w:rPr>
              <w:t>5 классы (ВПР)</w:t>
            </w:r>
          </w:p>
        </w:tc>
        <w:tc>
          <w:tcPr>
            <w:tcW w:w="1258" w:type="pct"/>
            <w:tcBorders>
              <w:top w:val="nil"/>
              <w:left w:val="nil"/>
              <w:bottom w:val="single" w:sz="4" w:space="0" w:color="auto"/>
              <w:right w:val="single" w:sz="4" w:space="0" w:color="auto"/>
            </w:tcBorders>
          </w:tcPr>
          <w:p w:rsidR="0039432B" w:rsidRPr="005933DA" w:rsidRDefault="0039432B" w:rsidP="0039432B">
            <w:pPr>
              <w:spacing w:after="0" w:line="240" w:lineRule="auto"/>
              <w:jc w:val="center"/>
              <w:rPr>
                <w:rFonts w:ascii="Times New Roman" w:hAnsi="Times New Roman" w:cs="Times New Roman"/>
              </w:rPr>
            </w:pPr>
            <w:r w:rsidRPr="005933DA">
              <w:rPr>
                <w:rFonts w:ascii="Times New Roman" w:hAnsi="Times New Roman" w:cs="Times New Roman"/>
              </w:rPr>
              <w:t>17 апреля 2018</w:t>
            </w:r>
          </w:p>
        </w:tc>
        <w:tc>
          <w:tcPr>
            <w:tcW w:w="1568" w:type="pct"/>
            <w:tcBorders>
              <w:top w:val="nil"/>
              <w:left w:val="nil"/>
              <w:bottom w:val="single" w:sz="4" w:space="0" w:color="auto"/>
              <w:right w:val="single" w:sz="4" w:space="0" w:color="auto"/>
            </w:tcBorders>
          </w:tcPr>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кол-во – 15чел.</w:t>
            </w:r>
          </w:p>
          <w:p w:rsidR="0039432B" w:rsidRPr="005933DA" w:rsidRDefault="0039432B" w:rsidP="0039432B">
            <w:pPr>
              <w:spacing w:after="0" w:line="240" w:lineRule="auto"/>
              <w:jc w:val="both"/>
              <w:rPr>
                <w:rFonts w:ascii="Times New Roman" w:hAnsi="Times New Roman" w:cs="Times New Roman"/>
              </w:rPr>
            </w:pPr>
            <w:r>
              <w:rPr>
                <w:rFonts w:ascii="Times New Roman" w:hAnsi="Times New Roman" w:cs="Times New Roman"/>
              </w:rPr>
              <w:t>«2»-1чел. (6,7%), «3»-4чел.(26,7%), «4»-10чел.(66,7%), «5»-0чел.(0%). ср</w:t>
            </w:r>
            <w:proofErr w:type="gramStart"/>
            <w:r>
              <w:rPr>
                <w:rFonts w:ascii="Times New Roman" w:hAnsi="Times New Roman" w:cs="Times New Roman"/>
              </w:rPr>
              <w:t>.б</w:t>
            </w:r>
            <w:proofErr w:type="gramEnd"/>
            <w:r>
              <w:rPr>
                <w:rFonts w:ascii="Times New Roman" w:hAnsi="Times New Roman" w:cs="Times New Roman"/>
              </w:rPr>
              <w:t>алл-3,6; кач-во знаний-66,7%</w:t>
            </w:r>
          </w:p>
        </w:tc>
      </w:tr>
      <w:tr w:rsidR="0039432B" w:rsidRPr="00394587" w:rsidTr="00F00C01">
        <w:trPr>
          <w:trHeight w:val="405"/>
          <w:jc w:val="center"/>
        </w:trPr>
        <w:tc>
          <w:tcPr>
            <w:tcW w:w="1030" w:type="pct"/>
            <w:tcBorders>
              <w:top w:val="nil"/>
              <w:left w:val="single" w:sz="4" w:space="0" w:color="auto"/>
              <w:bottom w:val="single" w:sz="4" w:space="0" w:color="auto"/>
              <w:right w:val="single" w:sz="4" w:space="0" w:color="auto"/>
            </w:tcBorders>
            <w:shd w:val="clear" w:color="000000" w:fill="FFFFFF"/>
          </w:tcPr>
          <w:p w:rsidR="0039432B" w:rsidRPr="00394587" w:rsidRDefault="0039432B" w:rsidP="0039432B">
            <w:pPr>
              <w:spacing w:after="0" w:line="240" w:lineRule="auto"/>
              <w:jc w:val="center"/>
              <w:rPr>
                <w:rFonts w:ascii="Times New Roman" w:eastAsia="Times New Roman" w:hAnsi="Times New Roman" w:cs="Times New Roman"/>
                <w:lang w:eastAsia="ru-RU"/>
              </w:rPr>
            </w:pPr>
            <w:r w:rsidRPr="00394587">
              <w:rPr>
                <w:rFonts w:ascii="Times New Roman" w:eastAsia="Times New Roman" w:hAnsi="Times New Roman" w:cs="Times New Roman"/>
                <w:lang w:eastAsia="ru-RU"/>
              </w:rPr>
              <w:t>Математика</w:t>
            </w:r>
          </w:p>
        </w:tc>
        <w:tc>
          <w:tcPr>
            <w:tcW w:w="1143" w:type="pct"/>
            <w:tcBorders>
              <w:top w:val="nil"/>
              <w:left w:val="nil"/>
              <w:bottom w:val="single" w:sz="4" w:space="0" w:color="auto"/>
              <w:right w:val="single" w:sz="4" w:space="0" w:color="auto"/>
            </w:tcBorders>
            <w:shd w:val="clear" w:color="auto" w:fill="auto"/>
          </w:tcPr>
          <w:p w:rsidR="0039432B" w:rsidRPr="00394587" w:rsidRDefault="0039432B" w:rsidP="0039432B">
            <w:pPr>
              <w:spacing w:after="0" w:line="240" w:lineRule="auto"/>
              <w:jc w:val="center"/>
              <w:rPr>
                <w:rFonts w:ascii="Times New Roman" w:eastAsia="Times New Roman" w:hAnsi="Times New Roman" w:cs="Times New Roman"/>
                <w:lang w:eastAsia="ru-RU"/>
              </w:rPr>
            </w:pPr>
            <w:r w:rsidRPr="00394587">
              <w:rPr>
                <w:rFonts w:ascii="Times New Roman" w:eastAsia="Times New Roman" w:hAnsi="Times New Roman" w:cs="Times New Roman"/>
                <w:lang w:eastAsia="ru-RU"/>
              </w:rPr>
              <w:t>6 классы (апробация ВПР)</w:t>
            </w:r>
          </w:p>
        </w:tc>
        <w:tc>
          <w:tcPr>
            <w:tcW w:w="1258" w:type="pct"/>
            <w:tcBorders>
              <w:top w:val="nil"/>
              <w:left w:val="nil"/>
              <w:bottom w:val="single" w:sz="4" w:space="0" w:color="auto"/>
              <w:right w:val="single" w:sz="4" w:space="0" w:color="auto"/>
            </w:tcBorders>
          </w:tcPr>
          <w:p w:rsidR="0039432B" w:rsidRPr="00394587" w:rsidRDefault="0039432B" w:rsidP="0039432B">
            <w:pPr>
              <w:spacing w:after="0" w:line="240" w:lineRule="auto"/>
              <w:jc w:val="center"/>
              <w:rPr>
                <w:rFonts w:ascii="Times New Roman" w:hAnsi="Times New Roman" w:cs="Times New Roman"/>
              </w:rPr>
            </w:pPr>
            <w:r w:rsidRPr="00394587">
              <w:rPr>
                <w:rFonts w:ascii="Times New Roman" w:hAnsi="Times New Roman" w:cs="Times New Roman"/>
              </w:rPr>
              <w:t>18 апреля 2018</w:t>
            </w:r>
          </w:p>
        </w:tc>
        <w:tc>
          <w:tcPr>
            <w:tcW w:w="1568" w:type="pct"/>
            <w:tcBorders>
              <w:top w:val="nil"/>
              <w:left w:val="nil"/>
              <w:bottom w:val="single" w:sz="4" w:space="0" w:color="auto"/>
              <w:right w:val="single" w:sz="4" w:space="0" w:color="auto"/>
            </w:tcBorders>
          </w:tcPr>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кол-во – 17чел.</w:t>
            </w:r>
          </w:p>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«2»-1чел. (5,9%), «3»-13чел.(76,5%), «4»-3чел.(17,6%), «5»-0%. ср</w:t>
            </w:r>
            <w:proofErr w:type="gramStart"/>
            <w:r>
              <w:rPr>
                <w:rFonts w:ascii="Times New Roman" w:hAnsi="Times New Roman" w:cs="Times New Roman"/>
              </w:rPr>
              <w:t>.б</w:t>
            </w:r>
            <w:proofErr w:type="gramEnd"/>
            <w:r>
              <w:rPr>
                <w:rFonts w:ascii="Times New Roman" w:hAnsi="Times New Roman" w:cs="Times New Roman"/>
              </w:rPr>
              <w:t>алл-3,1; кач-во знаний-17,6%</w:t>
            </w:r>
          </w:p>
          <w:p w:rsidR="0039432B" w:rsidRPr="00394587" w:rsidRDefault="0039432B" w:rsidP="0039432B">
            <w:pPr>
              <w:spacing w:after="0" w:line="240" w:lineRule="auto"/>
              <w:jc w:val="both"/>
              <w:rPr>
                <w:rFonts w:ascii="Times New Roman" w:hAnsi="Times New Roman" w:cs="Times New Roman"/>
              </w:rPr>
            </w:pPr>
            <w:r w:rsidRPr="00A5647F">
              <w:rPr>
                <w:rFonts w:ascii="Times New Roman" w:hAnsi="Times New Roman" w:cs="Times New Roman"/>
                <w:highlight w:val="red"/>
              </w:rPr>
              <w:t>Низкие результаты</w:t>
            </w:r>
          </w:p>
        </w:tc>
      </w:tr>
      <w:tr w:rsidR="0039432B" w:rsidRPr="005933DA" w:rsidTr="00F00C01">
        <w:trPr>
          <w:trHeight w:val="224"/>
          <w:jc w:val="center"/>
        </w:trPr>
        <w:tc>
          <w:tcPr>
            <w:tcW w:w="1030" w:type="pct"/>
            <w:tcBorders>
              <w:top w:val="nil"/>
              <w:left w:val="single" w:sz="4" w:space="0" w:color="auto"/>
              <w:bottom w:val="single" w:sz="4" w:space="0" w:color="auto"/>
              <w:right w:val="single" w:sz="4" w:space="0" w:color="auto"/>
            </w:tcBorders>
            <w:shd w:val="clear" w:color="000000" w:fill="FFFFFF"/>
          </w:tcPr>
          <w:p w:rsidR="0039432B" w:rsidRPr="00362640" w:rsidRDefault="0039432B" w:rsidP="0039432B">
            <w:pPr>
              <w:spacing w:after="0" w:line="240" w:lineRule="auto"/>
              <w:jc w:val="center"/>
              <w:rPr>
                <w:rFonts w:ascii="Times New Roman" w:eastAsia="Times New Roman" w:hAnsi="Times New Roman" w:cs="Times New Roman"/>
                <w:lang w:eastAsia="ru-RU"/>
              </w:rPr>
            </w:pPr>
            <w:r w:rsidRPr="005933DA">
              <w:rPr>
                <w:rFonts w:ascii="Times New Roman" w:eastAsia="Times New Roman" w:hAnsi="Times New Roman" w:cs="Times New Roman"/>
                <w:lang w:eastAsia="ru-RU"/>
              </w:rPr>
              <w:t>Математика</w:t>
            </w:r>
          </w:p>
        </w:tc>
        <w:tc>
          <w:tcPr>
            <w:tcW w:w="1143" w:type="pct"/>
            <w:tcBorders>
              <w:top w:val="nil"/>
              <w:left w:val="nil"/>
              <w:bottom w:val="single" w:sz="4" w:space="0" w:color="auto"/>
              <w:right w:val="single" w:sz="4" w:space="0" w:color="auto"/>
            </w:tcBorders>
            <w:shd w:val="clear" w:color="auto" w:fill="auto"/>
          </w:tcPr>
          <w:p w:rsidR="0039432B" w:rsidRPr="005933DA" w:rsidRDefault="0039432B" w:rsidP="0039432B">
            <w:pPr>
              <w:spacing w:after="0" w:line="240" w:lineRule="auto"/>
              <w:jc w:val="center"/>
              <w:rPr>
                <w:rFonts w:ascii="Times New Roman" w:eastAsia="Times New Roman" w:hAnsi="Times New Roman" w:cs="Times New Roman"/>
                <w:lang w:eastAsia="ru-RU"/>
              </w:rPr>
            </w:pPr>
            <w:r w:rsidRPr="005933DA">
              <w:rPr>
                <w:rFonts w:ascii="Times New Roman" w:eastAsia="Times New Roman" w:hAnsi="Times New Roman" w:cs="Times New Roman"/>
                <w:lang w:eastAsia="ru-RU"/>
              </w:rPr>
              <w:t>5 классы (ВПР)</w:t>
            </w:r>
          </w:p>
        </w:tc>
        <w:tc>
          <w:tcPr>
            <w:tcW w:w="1258" w:type="pct"/>
            <w:tcBorders>
              <w:top w:val="nil"/>
              <w:left w:val="nil"/>
              <w:bottom w:val="single" w:sz="4" w:space="0" w:color="auto"/>
              <w:right w:val="single" w:sz="4" w:space="0" w:color="auto"/>
            </w:tcBorders>
          </w:tcPr>
          <w:p w:rsidR="0039432B" w:rsidRPr="005933DA" w:rsidRDefault="0039432B" w:rsidP="0039432B">
            <w:pPr>
              <w:spacing w:after="0" w:line="240" w:lineRule="auto"/>
              <w:jc w:val="center"/>
              <w:rPr>
                <w:rFonts w:ascii="Times New Roman" w:hAnsi="Times New Roman" w:cs="Times New Roman"/>
              </w:rPr>
            </w:pPr>
            <w:r w:rsidRPr="005933DA">
              <w:rPr>
                <w:rFonts w:ascii="Times New Roman" w:hAnsi="Times New Roman" w:cs="Times New Roman"/>
              </w:rPr>
              <w:t>19 апреля 2018</w:t>
            </w:r>
          </w:p>
        </w:tc>
        <w:tc>
          <w:tcPr>
            <w:tcW w:w="1568" w:type="pct"/>
            <w:tcBorders>
              <w:top w:val="nil"/>
              <w:left w:val="nil"/>
              <w:bottom w:val="single" w:sz="4" w:space="0" w:color="auto"/>
              <w:right w:val="single" w:sz="4" w:space="0" w:color="auto"/>
            </w:tcBorders>
          </w:tcPr>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кол-во – 16чел.</w:t>
            </w:r>
          </w:p>
          <w:p w:rsidR="0039432B" w:rsidRPr="005933DA" w:rsidRDefault="0039432B" w:rsidP="0039432B">
            <w:pPr>
              <w:spacing w:after="0" w:line="240" w:lineRule="auto"/>
              <w:jc w:val="both"/>
              <w:rPr>
                <w:rFonts w:ascii="Times New Roman" w:hAnsi="Times New Roman" w:cs="Times New Roman"/>
              </w:rPr>
            </w:pPr>
            <w:r>
              <w:rPr>
                <w:rFonts w:ascii="Times New Roman" w:hAnsi="Times New Roman" w:cs="Times New Roman"/>
              </w:rPr>
              <w:t>«2»-1чел. (6,2%), «3»-8чел.(50%), «4»-6чел.(37,5%), «5»-1чел. (6,2%). ср</w:t>
            </w:r>
            <w:proofErr w:type="gramStart"/>
            <w:r>
              <w:rPr>
                <w:rFonts w:ascii="Times New Roman" w:hAnsi="Times New Roman" w:cs="Times New Roman"/>
              </w:rPr>
              <w:t>.б</w:t>
            </w:r>
            <w:proofErr w:type="gramEnd"/>
            <w:r>
              <w:rPr>
                <w:rFonts w:ascii="Times New Roman" w:hAnsi="Times New Roman" w:cs="Times New Roman"/>
              </w:rPr>
              <w:t>алл-3,4; кач-во знаний-43,8%</w:t>
            </w:r>
          </w:p>
        </w:tc>
      </w:tr>
      <w:tr w:rsidR="0039432B" w:rsidRPr="00394587" w:rsidTr="00F00C01">
        <w:trPr>
          <w:trHeight w:val="469"/>
          <w:jc w:val="center"/>
        </w:trPr>
        <w:tc>
          <w:tcPr>
            <w:tcW w:w="1030" w:type="pct"/>
            <w:tcBorders>
              <w:top w:val="nil"/>
              <w:left w:val="single" w:sz="4" w:space="0" w:color="auto"/>
              <w:bottom w:val="single" w:sz="4" w:space="0" w:color="auto"/>
              <w:right w:val="single" w:sz="4" w:space="0" w:color="auto"/>
            </w:tcBorders>
            <w:shd w:val="clear" w:color="000000" w:fill="FFFFFF"/>
          </w:tcPr>
          <w:p w:rsidR="0039432B" w:rsidRPr="00394587" w:rsidDel="00BA3073" w:rsidRDefault="0039432B" w:rsidP="0039432B">
            <w:pPr>
              <w:spacing w:after="0" w:line="240" w:lineRule="auto"/>
              <w:jc w:val="center"/>
              <w:rPr>
                <w:rFonts w:ascii="Times New Roman" w:eastAsia="Times New Roman" w:hAnsi="Times New Roman" w:cs="Times New Roman"/>
                <w:lang w:eastAsia="ru-RU"/>
              </w:rPr>
            </w:pPr>
            <w:r w:rsidRPr="00394587">
              <w:rPr>
                <w:rFonts w:ascii="Times New Roman" w:eastAsia="Times New Roman" w:hAnsi="Times New Roman" w:cs="Times New Roman"/>
                <w:lang w:eastAsia="ru-RU"/>
              </w:rPr>
              <w:t>Биология</w:t>
            </w:r>
          </w:p>
        </w:tc>
        <w:tc>
          <w:tcPr>
            <w:tcW w:w="1143" w:type="pct"/>
            <w:tcBorders>
              <w:top w:val="nil"/>
              <w:left w:val="nil"/>
              <w:bottom w:val="single" w:sz="4" w:space="0" w:color="auto"/>
              <w:right w:val="single" w:sz="4" w:space="0" w:color="auto"/>
            </w:tcBorders>
            <w:shd w:val="clear" w:color="auto" w:fill="auto"/>
          </w:tcPr>
          <w:p w:rsidR="0039432B" w:rsidRPr="00394587" w:rsidRDefault="0039432B" w:rsidP="0039432B">
            <w:pPr>
              <w:spacing w:after="0" w:line="240" w:lineRule="auto"/>
              <w:jc w:val="center"/>
              <w:rPr>
                <w:rFonts w:ascii="Times New Roman" w:eastAsia="Times New Roman" w:hAnsi="Times New Roman" w:cs="Times New Roman"/>
                <w:lang w:eastAsia="ru-RU"/>
              </w:rPr>
            </w:pPr>
            <w:r w:rsidRPr="00394587">
              <w:rPr>
                <w:rFonts w:ascii="Times New Roman" w:eastAsia="Times New Roman" w:hAnsi="Times New Roman" w:cs="Times New Roman"/>
                <w:lang w:eastAsia="ru-RU"/>
              </w:rPr>
              <w:t>6 классы (апробация ВПР)</w:t>
            </w:r>
          </w:p>
        </w:tc>
        <w:tc>
          <w:tcPr>
            <w:tcW w:w="1258" w:type="pct"/>
            <w:tcBorders>
              <w:top w:val="nil"/>
              <w:left w:val="nil"/>
              <w:bottom w:val="single" w:sz="4" w:space="0" w:color="auto"/>
              <w:right w:val="single" w:sz="4" w:space="0" w:color="auto"/>
            </w:tcBorders>
          </w:tcPr>
          <w:p w:rsidR="0039432B" w:rsidRPr="00394587" w:rsidDel="00003A82" w:rsidRDefault="0039432B" w:rsidP="0039432B">
            <w:pPr>
              <w:spacing w:after="0" w:line="240" w:lineRule="auto"/>
              <w:jc w:val="center"/>
              <w:rPr>
                <w:rFonts w:ascii="Times New Roman" w:hAnsi="Times New Roman" w:cs="Times New Roman"/>
              </w:rPr>
            </w:pPr>
            <w:r w:rsidRPr="00394587">
              <w:rPr>
                <w:rFonts w:ascii="Times New Roman" w:hAnsi="Times New Roman" w:cs="Times New Roman"/>
              </w:rPr>
              <w:t>20 апреля 2018</w:t>
            </w:r>
          </w:p>
        </w:tc>
        <w:tc>
          <w:tcPr>
            <w:tcW w:w="1568" w:type="pct"/>
            <w:tcBorders>
              <w:top w:val="nil"/>
              <w:left w:val="nil"/>
              <w:bottom w:val="single" w:sz="4" w:space="0" w:color="auto"/>
              <w:right w:val="single" w:sz="4" w:space="0" w:color="auto"/>
            </w:tcBorders>
          </w:tcPr>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кол-во – 16чел.</w:t>
            </w:r>
          </w:p>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Ср</w:t>
            </w:r>
            <w:proofErr w:type="gramStart"/>
            <w:r>
              <w:rPr>
                <w:rFonts w:ascii="Times New Roman" w:hAnsi="Times New Roman" w:cs="Times New Roman"/>
              </w:rPr>
              <w:t>.п</w:t>
            </w:r>
            <w:proofErr w:type="gramEnd"/>
            <w:r>
              <w:rPr>
                <w:rFonts w:ascii="Times New Roman" w:hAnsi="Times New Roman" w:cs="Times New Roman"/>
              </w:rPr>
              <w:t>ерв.балл-16,3 из мах-33бал.(49,4%)</w:t>
            </w:r>
          </w:p>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«2»-1чел. (6,2%), «3»-11чел.(68,8%), «4»-4чел.(25%), «5»-0чел.(0%). ср</w:t>
            </w:r>
            <w:proofErr w:type="gramStart"/>
            <w:r>
              <w:rPr>
                <w:rFonts w:ascii="Times New Roman" w:hAnsi="Times New Roman" w:cs="Times New Roman"/>
              </w:rPr>
              <w:t>.б</w:t>
            </w:r>
            <w:proofErr w:type="gramEnd"/>
            <w:r>
              <w:rPr>
                <w:rFonts w:ascii="Times New Roman" w:hAnsi="Times New Roman" w:cs="Times New Roman"/>
              </w:rPr>
              <w:t xml:space="preserve">алл-3,2; кач-во знаний-25% </w:t>
            </w:r>
          </w:p>
          <w:p w:rsidR="0039432B" w:rsidRPr="00394587" w:rsidRDefault="0039432B" w:rsidP="0039432B">
            <w:pPr>
              <w:spacing w:after="0" w:line="240" w:lineRule="auto"/>
              <w:jc w:val="both"/>
              <w:rPr>
                <w:rFonts w:ascii="Times New Roman" w:hAnsi="Times New Roman" w:cs="Times New Roman"/>
              </w:rPr>
            </w:pPr>
            <w:r w:rsidRPr="00A5647F">
              <w:rPr>
                <w:rFonts w:ascii="Times New Roman" w:hAnsi="Times New Roman" w:cs="Times New Roman"/>
                <w:highlight w:val="red"/>
              </w:rPr>
              <w:t>Низкие результаты</w:t>
            </w:r>
          </w:p>
        </w:tc>
      </w:tr>
      <w:tr w:rsidR="0039432B" w:rsidRPr="00D43C01" w:rsidTr="00F00C01">
        <w:trPr>
          <w:trHeight w:val="197"/>
          <w:jc w:val="center"/>
        </w:trPr>
        <w:tc>
          <w:tcPr>
            <w:tcW w:w="1030" w:type="pct"/>
            <w:tcBorders>
              <w:top w:val="single" w:sz="4" w:space="0" w:color="auto"/>
              <w:left w:val="single" w:sz="4" w:space="0" w:color="auto"/>
              <w:bottom w:val="single" w:sz="4" w:space="0" w:color="auto"/>
              <w:right w:val="single" w:sz="4" w:space="0" w:color="auto"/>
            </w:tcBorders>
            <w:shd w:val="clear" w:color="000000" w:fill="FFFFFF"/>
          </w:tcPr>
          <w:p w:rsidR="0039432B" w:rsidRPr="00D43C01" w:rsidRDefault="0039432B" w:rsidP="0039432B">
            <w:pPr>
              <w:spacing w:after="0" w:line="240" w:lineRule="auto"/>
              <w:jc w:val="center"/>
              <w:rPr>
                <w:rFonts w:ascii="Times New Roman" w:eastAsia="Times New Roman" w:hAnsi="Times New Roman" w:cs="Times New Roman"/>
                <w:lang w:eastAsia="ru-RU"/>
              </w:rPr>
            </w:pPr>
            <w:r w:rsidRPr="00D43C01">
              <w:rPr>
                <w:rFonts w:ascii="Times New Roman" w:eastAsia="Times New Roman" w:hAnsi="Times New Roman" w:cs="Times New Roman"/>
                <w:lang w:eastAsia="ru-RU"/>
              </w:rPr>
              <w:t>Математика</w:t>
            </w:r>
          </w:p>
        </w:tc>
        <w:tc>
          <w:tcPr>
            <w:tcW w:w="1143" w:type="pct"/>
            <w:tcBorders>
              <w:top w:val="single" w:sz="4" w:space="0" w:color="auto"/>
              <w:left w:val="nil"/>
              <w:bottom w:val="single" w:sz="4" w:space="0" w:color="auto"/>
              <w:right w:val="single" w:sz="4" w:space="0" w:color="auto"/>
            </w:tcBorders>
            <w:shd w:val="clear" w:color="auto" w:fill="auto"/>
          </w:tcPr>
          <w:p w:rsidR="0039432B" w:rsidRPr="00D43C01" w:rsidRDefault="0039432B" w:rsidP="0039432B">
            <w:pPr>
              <w:spacing w:after="0" w:line="240" w:lineRule="auto"/>
              <w:jc w:val="center"/>
              <w:rPr>
                <w:rFonts w:ascii="Times New Roman" w:eastAsia="Times New Roman" w:hAnsi="Times New Roman" w:cs="Times New Roman"/>
                <w:lang w:eastAsia="ru-RU"/>
              </w:rPr>
            </w:pPr>
            <w:r w:rsidRPr="00D43C01">
              <w:rPr>
                <w:rFonts w:ascii="Times New Roman" w:eastAsia="Times New Roman" w:hAnsi="Times New Roman" w:cs="Times New Roman"/>
                <w:lang w:eastAsia="ru-RU"/>
              </w:rPr>
              <w:t>4 классы (ВПР)</w:t>
            </w:r>
          </w:p>
        </w:tc>
        <w:tc>
          <w:tcPr>
            <w:tcW w:w="1258" w:type="pct"/>
            <w:tcBorders>
              <w:top w:val="single" w:sz="4" w:space="0" w:color="auto"/>
              <w:left w:val="nil"/>
              <w:bottom w:val="single" w:sz="4" w:space="0" w:color="auto"/>
              <w:right w:val="single" w:sz="4" w:space="0" w:color="auto"/>
            </w:tcBorders>
          </w:tcPr>
          <w:p w:rsidR="0039432B" w:rsidRPr="00D43C01" w:rsidRDefault="0039432B" w:rsidP="0039432B">
            <w:pPr>
              <w:spacing w:after="0" w:line="240" w:lineRule="auto"/>
              <w:jc w:val="center"/>
              <w:rPr>
                <w:rFonts w:ascii="Times New Roman" w:hAnsi="Times New Roman" w:cs="Times New Roman"/>
              </w:rPr>
            </w:pPr>
            <w:r w:rsidRPr="00D43C01">
              <w:rPr>
                <w:rFonts w:ascii="Times New Roman" w:hAnsi="Times New Roman" w:cs="Times New Roman"/>
              </w:rPr>
              <w:t>24 апреля 2018</w:t>
            </w:r>
          </w:p>
        </w:tc>
        <w:tc>
          <w:tcPr>
            <w:tcW w:w="1568" w:type="pct"/>
            <w:tcBorders>
              <w:top w:val="single" w:sz="4" w:space="0" w:color="auto"/>
              <w:left w:val="nil"/>
              <w:bottom w:val="single" w:sz="4" w:space="0" w:color="auto"/>
              <w:right w:val="single" w:sz="4" w:space="0" w:color="auto"/>
            </w:tcBorders>
          </w:tcPr>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кол-во – 16чел.</w:t>
            </w:r>
          </w:p>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Ср</w:t>
            </w:r>
            <w:proofErr w:type="gramStart"/>
            <w:r>
              <w:rPr>
                <w:rFonts w:ascii="Times New Roman" w:hAnsi="Times New Roman" w:cs="Times New Roman"/>
              </w:rPr>
              <w:t>.п</w:t>
            </w:r>
            <w:proofErr w:type="gramEnd"/>
            <w:r>
              <w:rPr>
                <w:rFonts w:ascii="Times New Roman" w:hAnsi="Times New Roman" w:cs="Times New Roman"/>
              </w:rPr>
              <w:t>ерв.балл-11,6 из мах-18бал.(64,4%)</w:t>
            </w:r>
          </w:p>
          <w:p w:rsidR="0039432B" w:rsidRPr="00D43C01" w:rsidRDefault="0039432B" w:rsidP="0039432B">
            <w:pPr>
              <w:spacing w:after="0" w:line="240" w:lineRule="auto"/>
              <w:jc w:val="both"/>
              <w:rPr>
                <w:rFonts w:ascii="Times New Roman" w:hAnsi="Times New Roman" w:cs="Times New Roman"/>
              </w:rPr>
            </w:pPr>
            <w:r>
              <w:rPr>
                <w:rFonts w:ascii="Times New Roman" w:hAnsi="Times New Roman" w:cs="Times New Roman"/>
              </w:rPr>
              <w:t>«2»-0чел. (0%), «3»-3чел.(18,8%), «4»-6чел.(37,5%), «5»-7чел.(43,8%). ср</w:t>
            </w:r>
            <w:proofErr w:type="gramStart"/>
            <w:r>
              <w:rPr>
                <w:rFonts w:ascii="Times New Roman" w:hAnsi="Times New Roman" w:cs="Times New Roman"/>
              </w:rPr>
              <w:t>.б</w:t>
            </w:r>
            <w:proofErr w:type="gramEnd"/>
            <w:r>
              <w:rPr>
                <w:rFonts w:ascii="Times New Roman" w:hAnsi="Times New Roman" w:cs="Times New Roman"/>
              </w:rPr>
              <w:t>алл-4,3; кач-во знаний-81,3%</w:t>
            </w:r>
          </w:p>
        </w:tc>
      </w:tr>
      <w:tr w:rsidR="0039432B" w:rsidRPr="005933DA" w:rsidTr="00F00C01">
        <w:trPr>
          <w:trHeight w:val="256"/>
          <w:jc w:val="center"/>
        </w:trPr>
        <w:tc>
          <w:tcPr>
            <w:tcW w:w="1030" w:type="pct"/>
            <w:tcBorders>
              <w:top w:val="nil"/>
              <w:left w:val="single" w:sz="4" w:space="0" w:color="auto"/>
              <w:bottom w:val="single" w:sz="4" w:space="0" w:color="auto"/>
              <w:right w:val="single" w:sz="4" w:space="0" w:color="auto"/>
            </w:tcBorders>
            <w:shd w:val="clear" w:color="000000" w:fill="FFFFFF"/>
          </w:tcPr>
          <w:p w:rsidR="0039432B" w:rsidRPr="005933DA" w:rsidRDefault="0039432B" w:rsidP="0039432B">
            <w:pPr>
              <w:spacing w:after="0" w:line="240" w:lineRule="auto"/>
              <w:jc w:val="center"/>
              <w:rPr>
                <w:rFonts w:ascii="Times New Roman" w:eastAsia="Times New Roman" w:hAnsi="Times New Roman" w:cs="Times New Roman"/>
                <w:lang w:eastAsia="ru-RU"/>
              </w:rPr>
            </w:pPr>
            <w:r w:rsidRPr="005933DA">
              <w:rPr>
                <w:rFonts w:ascii="Times New Roman" w:eastAsia="Times New Roman" w:hAnsi="Times New Roman" w:cs="Times New Roman"/>
                <w:lang w:eastAsia="ru-RU"/>
              </w:rPr>
              <w:t>История</w:t>
            </w:r>
          </w:p>
        </w:tc>
        <w:tc>
          <w:tcPr>
            <w:tcW w:w="1143" w:type="pct"/>
            <w:tcBorders>
              <w:top w:val="nil"/>
              <w:left w:val="nil"/>
              <w:bottom w:val="single" w:sz="4" w:space="0" w:color="auto"/>
              <w:right w:val="single" w:sz="4" w:space="0" w:color="auto"/>
            </w:tcBorders>
            <w:shd w:val="clear" w:color="auto" w:fill="auto"/>
          </w:tcPr>
          <w:p w:rsidR="0039432B" w:rsidRPr="005933DA" w:rsidRDefault="0039432B" w:rsidP="0039432B">
            <w:pPr>
              <w:spacing w:after="0" w:line="240" w:lineRule="auto"/>
              <w:jc w:val="center"/>
              <w:rPr>
                <w:rFonts w:ascii="Times New Roman" w:eastAsia="Times New Roman" w:hAnsi="Times New Roman" w:cs="Times New Roman"/>
                <w:lang w:eastAsia="ru-RU"/>
              </w:rPr>
            </w:pPr>
            <w:r w:rsidRPr="005933DA">
              <w:rPr>
                <w:rFonts w:ascii="Times New Roman" w:eastAsia="Times New Roman" w:hAnsi="Times New Roman" w:cs="Times New Roman"/>
                <w:lang w:eastAsia="ru-RU"/>
              </w:rPr>
              <w:t>5 классы (ВПР)</w:t>
            </w:r>
          </w:p>
        </w:tc>
        <w:tc>
          <w:tcPr>
            <w:tcW w:w="1258" w:type="pct"/>
            <w:tcBorders>
              <w:top w:val="nil"/>
              <w:left w:val="nil"/>
              <w:bottom w:val="single" w:sz="4" w:space="0" w:color="auto"/>
              <w:right w:val="single" w:sz="4" w:space="0" w:color="auto"/>
            </w:tcBorders>
          </w:tcPr>
          <w:p w:rsidR="0039432B" w:rsidRPr="005933DA" w:rsidRDefault="0039432B" w:rsidP="0039432B">
            <w:pPr>
              <w:spacing w:after="0" w:line="240" w:lineRule="auto"/>
              <w:jc w:val="center"/>
              <w:rPr>
                <w:rFonts w:ascii="Times New Roman" w:hAnsi="Times New Roman" w:cs="Times New Roman"/>
              </w:rPr>
            </w:pPr>
            <w:r w:rsidRPr="005933DA">
              <w:rPr>
                <w:rFonts w:ascii="Times New Roman" w:hAnsi="Times New Roman" w:cs="Times New Roman"/>
              </w:rPr>
              <w:t>24 апреля 2018</w:t>
            </w:r>
          </w:p>
        </w:tc>
        <w:tc>
          <w:tcPr>
            <w:tcW w:w="1568" w:type="pct"/>
            <w:tcBorders>
              <w:top w:val="nil"/>
              <w:left w:val="nil"/>
              <w:bottom w:val="single" w:sz="4" w:space="0" w:color="auto"/>
              <w:right w:val="single" w:sz="4" w:space="0" w:color="auto"/>
            </w:tcBorders>
          </w:tcPr>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кол-во-15чел.</w:t>
            </w:r>
          </w:p>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Ср</w:t>
            </w:r>
            <w:proofErr w:type="gramStart"/>
            <w:r>
              <w:rPr>
                <w:rFonts w:ascii="Times New Roman" w:hAnsi="Times New Roman" w:cs="Times New Roman"/>
              </w:rPr>
              <w:t>.п</w:t>
            </w:r>
            <w:proofErr w:type="gramEnd"/>
            <w:r>
              <w:rPr>
                <w:rFonts w:ascii="Times New Roman" w:hAnsi="Times New Roman" w:cs="Times New Roman"/>
              </w:rPr>
              <w:t>ерв.балл-7,9 из мах-15бал.</w:t>
            </w:r>
          </w:p>
          <w:p w:rsidR="0039432B" w:rsidRPr="005933DA" w:rsidRDefault="0039432B" w:rsidP="0039432B">
            <w:pPr>
              <w:spacing w:after="0" w:line="240" w:lineRule="auto"/>
              <w:jc w:val="both"/>
              <w:rPr>
                <w:rFonts w:ascii="Times New Roman" w:hAnsi="Times New Roman" w:cs="Times New Roman"/>
              </w:rPr>
            </w:pPr>
            <w:r>
              <w:rPr>
                <w:rFonts w:ascii="Times New Roman" w:hAnsi="Times New Roman" w:cs="Times New Roman"/>
              </w:rPr>
              <w:t>«2»-0чел. (0%), «3»-7чел.(46,7%), «4»-6чел.(40%), «5»-2чел.(13,3%). ср</w:t>
            </w:r>
            <w:proofErr w:type="gramStart"/>
            <w:r>
              <w:rPr>
                <w:rFonts w:ascii="Times New Roman" w:hAnsi="Times New Roman" w:cs="Times New Roman"/>
              </w:rPr>
              <w:t>.б</w:t>
            </w:r>
            <w:proofErr w:type="gramEnd"/>
            <w:r>
              <w:rPr>
                <w:rFonts w:ascii="Times New Roman" w:hAnsi="Times New Roman" w:cs="Times New Roman"/>
              </w:rPr>
              <w:t>алл-3,7; кач-во знаний-53,3%</w:t>
            </w:r>
          </w:p>
        </w:tc>
      </w:tr>
      <w:tr w:rsidR="0039432B" w:rsidRPr="00394587" w:rsidTr="00F00C01">
        <w:trPr>
          <w:trHeight w:val="327"/>
          <w:jc w:val="center"/>
        </w:trPr>
        <w:tc>
          <w:tcPr>
            <w:tcW w:w="1030" w:type="pct"/>
            <w:tcBorders>
              <w:top w:val="nil"/>
              <w:left w:val="single" w:sz="4" w:space="0" w:color="auto"/>
              <w:bottom w:val="single" w:sz="4" w:space="0" w:color="auto"/>
              <w:right w:val="single" w:sz="4" w:space="0" w:color="auto"/>
            </w:tcBorders>
            <w:shd w:val="clear" w:color="000000" w:fill="FFFFFF"/>
          </w:tcPr>
          <w:p w:rsidR="0039432B" w:rsidRPr="00394587" w:rsidDel="00BA3073" w:rsidRDefault="0039432B" w:rsidP="0039432B">
            <w:pPr>
              <w:spacing w:after="0" w:line="240" w:lineRule="auto"/>
              <w:jc w:val="center"/>
              <w:rPr>
                <w:rFonts w:ascii="Times New Roman" w:eastAsia="Times New Roman" w:hAnsi="Times New Roman" w:cs="Times New Roman"/>
                <w:lang w:eastAsia="ru-RU"/>
              </w:rPr>
            </w:pPr>
            <w:r w:rsidRPr="00394587">
              <w:rPr>
                <w:rFonts w:ascii="Times New Roman" w:eastAsia="Times New Roman" w:hAnsi="Times New Roman" w:cs="Times New Roman"/>
                <w:lang w:eastAsia="ru-RU"/>
              </w:rPr>
              <w:t>Русский язык</w:t>
            </w:r>
          </w:p>
        </w:tc>
        <w:tc>
          <w:tcPr>
            <w:tcW w:w="1143" w:type="pct"/>
            <w:tcBorders>
              <w:top w:val="nil"/>
              <w:left w:val="nil"/>
              <w:bottom w:val="single" w:sz="4" w:space="0" w:color="auto"/>
              <w:right w:val="single" w:sz="4" w:space="0" w:color="auto"/>
            </w:tcBorders>
            <w:shd w:val="clear" w:color="auto" w:fill="auto"/>
          </w:tcPr>
          <w:p w:rsidR="0039432B" w:rsidRPr="00394587" w:rsidRDefault="0039432B" w:rsidP="0039432B">
            <w:pPr>
              <w:spacing w:after="0" w:line="240" w:lineRule="auto"/>
              <w:jc w:val="center"/>
              <w:rPr>
                <w:rFonts w:ascii="Times New Roman" w:eastAsia="Times New Roman" w:hAnsi="Times New Roman" w:cs="Times New Roman"/>
                <w:lang w:eastAsia="ru-RU"/>
              </w:rPr>
            </w:pPr>
            <w:r w:rsidRPr="00394587">
              <w:rPr>
                <w:rFonts w:ascii="Times New Roman" w:eastAsia="Times New Roman" w:hAnsi="Times New Roman" w:cs="Times New Roman"/>
                <w:lang w:eastAsia="ru-RU"/>
              </w:rPr>
              <w:t>6 классы (апробация ВПР)</w:t>
            </w:r>
          </w:p>
        </w:tc>
        <w:tc>
          <w:tcPr>
            <w:tcW w:w="1258" w:type="pct"/>
            <w:tcBorders>
              <w:top w:val="nil"/>
              <w:left w:val="nil"/>
              <w:bottom w:val="single" w:sz="4" w:space="0" w:color="auto"/>
              <w:right w:val="single" w:sz="4" w:space="0" w:color="auto"/>
            </w:tcBorders>
          </w:tcPr>
          <w:p w:rsidR="0039432B" w:rsidRPr="00394587" w:rsidDel="00003A82" w:rsidRDefault="0039432B" w:rsidP="0039432B">
            <w:pPr>
              <w:spacing w:after="0" w:line="240" w:lineRule="auto"/>
              <w:jc w:val="center"/>
              <w:rPr>
                <w:rFonts w:ascii="Times New Roman" w:hAnsi="Times New Roman" w:cs="Times New Roman"/>
              </w:rPr>
            </w:pPr>
            <w:r w:rsidRPr="00394587">
              <w:rPr>
                <w:rFonts w:ascii="Times New Roman" w:hAnsi="Times New Roman" w:cs="Times New Roman"/>
              </w:rPr>
              <w:t>25 апреля 2018</w:t>
            </w:r>
          </w:p>
        </w:tc>
        <w:tc>
          <w:tcPr>
            <w:tcW w:w="1568" w:type="pct"/>
            <w:tcBorders>
              <w:top w:val="nil"/>
              <w:left w:val="nil"/>
              <w:bottom w:val="single" w:sz="4" w:space="0" w:color="auto"/>
              <w:right w:val="single" w:sz="4" w:space="0" w:color="auto"/>
            </w:tcBorders>
          </w:tcPr>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кол-во-18чел.</w:t>
            </w:r>
          </w:p>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Ср</w:t>
            </w:r>
            <w:proofErr w:type="gramStart"/>
            <w:r>
              <w:rPr>
                <w:rFonts w:ascii="Times New Roman" w:hAnsi="Times New Roman" w:cs="Times New Roman"/>
              </w:rPr>
              <w:t>.п</w:t>
            </w:r>
            <w:proofErr w:type="gramEnd"/>
            <w:r>
              <w:rPr>
                <w:rFonts w:ascii="Times New Roman" w:hAnsi="Times New Roman" w:cs="Times New Roman"/>
              </w:rPr>
              <w:t>ерв.балл-26 из мах-51бал.</w:t>
            </w:r>
          </w:p>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«2»-6чел. (33,3%), «3»-8чел.(44,4%), «4»-4чел.(22,2%), «5»-0чел.(0%). ср</w:t>
            </w:r>
            <w:proofErr w:type="gramStart"/>
            <w:r>
              <w:rPr>
                <w:rFonts w:ascii="Times New Roman" w:hAnsi="Times New Roman" w:cs="Times New Roman"/>
              </w:rPr>
              <w:t>.б</w:t>
            </w:r>
            <w:proofErr w:type="gramEnd"/>
            <w:r>
              <w:rPr>
                <w:rFonts w:ascii="Times New Roman" w:hAnsi="Times New Roman" w:cs="Times New Roman"/>
              </w:rPr>
              <w:t>алл-2,9; кач-во знаний-22,2%</w:t>
            </w:r>
          </w:p>
          <w:p w:rsidR="0039432B" w:rsidRPr="00394587" w:rsidRDefault="0039432B" w:rsidP="0039432B">
            <w:pPr>
              <w:spacing w:after="0" w:line="240" w:lineRule="auto"/>
              <w:jc w:val="both"/>
              <w:rPr>
                <w:rFonts w:ascii="Times New Roman" w:hAnsi="Times New Roman" w:cs="Times New Roman"/>
              </w:rPr>
            </w:pPr>
            <w:r w:rsidRPr="00A5647F">
              <w:rPr>
                <w:rFonts w:ascii="Times New Roman" w:hAnsi="Times New Roman" w:cs="Times New Roman"/>
                <w:highlight w:val="red"/>
              </w:rPr>
              <w:t>Низкие результаты</w:t>
            </w:r>
          </w:p>
        </w:tc>
      </w:tr>
      <w:tr w:rsidR="0039432B" w:rsidRPr="00D43C01" w:rsidTr="00F00C01">
        <w:trPr>
          <w:trHeight w:val="287"/>
          <w:jc w:val="center"/>
        </w:trPr>
        <w:tc>
          <w:tcPr>
            <w:tcW w:w="1030" w:type="pct"/>
            <w:tcBorders>
              <w:top w:val="nil"/>
              <w:left w:val="single" w:sz="4" w:space="0" w:color="auto"/>
              <w:bottom w:val="single" w:sz="4" w:space="0" w:color="auto"/>
              <w:right w:val="single" w:sz="4" w:space="0" w:color="auto"/>
            </w:tcBorders>
            <w:shd w:val="clear" w:color="000000" w:fill="FFFFFF"/>
          </w:tcPr>
          <w:p w:rsidR="0039432B" w:rsidRPr="00D43C01" w:rsidRDefault="0039432B" w:rsidP="0039432B">
            <w:pPr>
              <w:spacing w:after="0" w:line="240" w:lineRule="auto"/>
              <w:jc w:val="center"/>
              <w:rPr>
                <w:rFonts w:ascii="Times New Roman" w:eastAsia="Times New Roman" w:hAnsi="Times New Roman" w:cs="Times New Roman"/>
                <w:lang w:eastAsia="ru-RU"/>
              </w:rPr>
            </w:pPr>
            <w:r w:rsidRPr="00D43C01">
              <w:rPr>
                <w:rFonts w:ascii="Times New Roman" w:eastAsia="Times New Roman" w:hAnsi="Times New Roman" w:cs="Times New Roman"/>
                <w:lang w:eastAsia="ru-RU"/>
              </w:rPr>
              <w:t>Окружающий мир</w:t>
            </w:r>
          </w:p>
        </w:tc>
        <w:tc>
          <w:tcPr>
            <w:tcW w:w="1143" w:type="pct"/>
            <w:tcBorders>
              <w:top w:val="nil"/>
              <w:left w:val="nil"/>
              <w:bottom w:val="single" w:sz="4" w:space="0" w:color="auto"/>
              <w:right w:val="single" w:sz="4" w:space="0" w:color="auto"/>
            </w:tcBorders>
            <w:shd w:val="clear" w:color="auto" w:fill="auto"/>
          </w:tcPr>
          <w:p w:rsidR="0039432B" w:rsidRPr="00D43C01" w:rsidRDefault="0039432B" w:rsidP="0039432B">
            <w:pPr>
              <w:spacing w:after="0" w:line="240" w:lineRule="auto"/>
              <w:jc w:val="center"/>
              <w:rPr>
                <w:rFonts w:ascii="Times New Roman" w:eastAsia="Times New Roman" w:hAnsi="Times New Roman" w:cs="Times New Roman"/>
                <w:lang w:eastAsia="ru-RU"/>
              </w:rPr>
            </w:pPr>
            <w:r w:rsidRPr="00D43C01">
              <w:rPr>
                <w:rFonts w:ascii="Times New Roman" w:eastAsia="Times New Roman" w:hAnsi="Times New Roman" w:cs="Times New Roman"/>
                <w:lang w:eastAsia="ru-RU"/>
              </w:rPr>
              <w:t>4 классы (ВПР)</w:t>
            </w:r>
          </w:p>
        </w:tc>
        <w:tc>
          <w:tcPr>
            <w:tcW w:w="1258" w:type="pct"/>
            <w:tcBorders>
              <w:top w:val="nil"/>
              <w:left w:val="nil"/>
              <w:bottom w:val="single" w:sz="4" w:space="0" w:color="auto"/>
              <w:right w:val="single" w:sz="4" w:space="0" w:color="auto"/>
            </w:tcBorders>
          </w:tcPr>
          <w:p w:rsidR="0039432B" w:rsidRPr="00D43C01" w:rsidRDefault="0039432B" w:rsidP="0039432B">
            <w:pPr>
              <w:spacing w:after="0" w:line="240" w:lineRule="auto"/>
              <w:jc w:val="center"/>
              <w:rPr>
                <w:rFonts w:ascii="Times New Roman" w:hAnsi="Times New Roman" w:cs="Times New Roman"/>
              </w:rPr>
            </w:pPr>
            <w:r w:rsidRPr="00D43C01">
              <w:rPr>
                <w:rFonts w:ascii="Times New Roman" w:hAnsi="Times New Roman" w:cs="Times New Roman"/>
              </w:rPr>
              <w:t>26 апреля 2018</w:t>
            </w:r>
          </w:p>
        </w:tc>
        <w:tc>
          <w:tcPr>
            <w:tcW w:w="1568" w:type="pct"/>
            <w:tcBorders>
              <w:top w:val="nil"/>
              <w:left w:val="nil"/>
              <w:bottom w:val="single" w:sz="4" w:space="0" w:color="auto"/>
              <w:right w:val="single" w:sz="4" w:space="0" w:color="auto"/>
            </w:tcBorders>
          </w:tcPr>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кол-во – 16чел.</w:t>
            </w:r>
          </w:p>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Ср</w:t>
            </w:r>
            <w:proofErr w:type="gramStart"/>
            <w:r>
              <w:rPr>
                <w:rFonts w:ascii="Times New Roman" w:hAnsi="Times New Roman" w:cs="Times New Roman"/>
              </w:rPr>
              <w:t>.п</w:t>
            </w:r>
            <w:proofErr w:type="gramEnd"/>
            <w:r>
              <w:rPr>
                <w:rFonts w:ascii="Times New Roman" w:hAnsi="Times New Roman" w:cs="Times New Roman"/>
              </w:rPr>
              <w:t>ерв.балл-14,75 из мах-32бал.(46,1%)</w:t>
            </w:r>
          </w:p>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lastRenderedPageBreak/>
              <w:t>«2»-0чел. (0%), «3»-13чел.(81,2%), «4»-3чел.(18,8%), «5»-0%. ср</w:t>
            </w:r>
            <w:proofErr w:type="gramStart"/>
            <w:r>
              <w:rPr>
                <w:rFonts w:ascii="Times New Roman" w:hAnsi="Times New Roman" w:cs="Times New Roman"/>
              </w:rPr>
              <w:t>.б</w:t>
            </w:r>
            <w:proofErr w:type="gramEnd"/>
            <w:r>
              <w:rPr>
                <w:rFonts w:ascii="Times New Roman" w:hAnsi="Times New Roman" w:cs="Times New Roman"/>
              </w:rPr>
              <w:t>алл-3,2; кач-во знаний-18,8%</w:t>
            </w:r>
          </w:p>
          <w:p w:rsidR="0039432B" w:rsidRPr="00D43C01" w:rsidRDefault="0039432B" w:rsidP="0039432B">
            <w:pPr>
              <w:spacing w:after="0" w:line="240" w:lineRule="auto"/>
              <w:jc w:val="both"/>
              <w:rPr>
                <w:rFonts w:ascii="Times New Roman" w:hAnsi="Times New Roman" w:cs="Times New Roman"/>
              </w:rPr>
            </w:pPr>
            <w:r w:rsidRPr="00A5647F">
              <w:rPr>
                <w:rFonts w:ascii="Times New Roman" w:hAnsi="Times New Roman" w:cs="Times New Roman"/>
                <w:highlight w:val="red"/>
              </w:rPr>
              <w:t>Низкие результаты</w:t>
            </w:r>
          </w:p>
        </w:tc>
      </w:tr>
      <w:tr w:rsidR="0039432B" w:rsidRPr="005933DA" w:rsidTr="00F00C01">
        <w:trPr>
          <w:trHeight w:val="274"/>
          <w:jc w:val="center"/>
        </w:trPr>
        <w:tc>
          <w:tcPr>
            <w:tcW w:w="1030" w:type="pct"/>
            <w:tcBorders>
              <w:top w:val="nil"/>
              <w:left w:val="single" w:sz="4" w:space="0" w:color="auto"/>
              <w:bottom w:val="single" w:sz="4" w:space="0" w:color="auto"/>
              <w:right w:val="single" w:sz="4" w:space="0" w:color="auto"/>
            </w:tcBorders>
            <w:shd w:val="clear" w:color="000000" w:fill="FFFFFF"/>
          </w:tcPr>
          <w:p w:rsidR="0039432B" w:rsidRPr="005933DA" w:rsidRDefault="0039432B" w:rsidP="0039432B">
            <w:pPr>
              <w:spacing w:after="0" w:line="240" w:lineRule="auto"/>
              <w:jc w:val="center"/>
              <w:rPr>
                <w:rFonts w:ascii="Times New Roman" w:eastAsia="Times New Roman" w:hAnsi="Times New Roman" w:cs="Times New Roman"/>
                <w:lang w:eastAsia="ru-RU"/>
              </w:rPr>
            </w:pPr>
            <w:r w:rsidRPr="005933DA">
              <w:rPr>
                <w:rFonts w:ascii="Times New Roman" w:eastAsia="Times New Roman" w:hAnsi="Times New Roman" w:cs="Times New Roman"/>
                <w:lang w:eastAsia="ru-RU"/>
              </w:rPr>
              <w:lastRenderedPageBreak/>
              <w:t>Биология</w:t>
            </w:r>
          </w:p>
        </w:tc>
        <w:tc>
          <w:tcPr>
            <w:tcW w:w="1143" w:type="pct"/>
            <w:tcBorders>
              <w:top w:val="nil"/>
              <w:left w:val="nil"/>
              <w:bottom w:val="single" w:sz="4" w:space="0" w:color="auto"/>
              <w:right w:val="single" w:sz="4" w:space="0" w:color="auto"/>
            </w:tcBorders>
            <w:shd w:val="clear" w:color="auto" w:fill="auto"/>
          </w:tcPr>
          <w:p w:rsidR="0039432B" w:rsidRPr="005933DA" w:rsidRDefault="0039432B" w:rsidP="0039432B">
            <w:pPr>
              <w:spacing w:after="0" w:line="240" w:lineRule="auto"/>
              <w:jc w:val="center"/>
              <w:rPr>
                <w:rFonts w:ascii="Times New Roman" w:eastAsia="Times New Roman" w:hAnsi="Times New Roman" w:cs="Times New Roman"/>
                <w:lang w:eastAsia="ru-RU"/>
              </w:rPr>
            </w:pPr>
            <w:r w:rsidRPr="005933DA">
              <w:rPr>
                <w:rFonts w:ascii="Times New Roman" w:eastAsia="Times New Roman" w:hAnsi="Times New Roman" w:cs="Times New Roman"/>
                <w:lang w:eastAsia="ru-RU"/>
              </w:rPr>
              <w:t>5 классы (ВПР)</w:t>
            </w:r>
          </w:p>
        </w:tc>
        <w:tc>
          <w:tcPr>
            <w:tcW w:w="1258" w:type="pct"/>
            <w:tcBorders>
              <w:top w:val="nil"/>
              <w:left w:val="nil"/>
              <w:bottom w:val="single" w:sz="4" w:space="0" w:color="auto"/>
              <w:right w:val="single" w:sz="4" w:space="0" w:color="auto"/>
            </w:tcBorders>
          </w:tcPr>
          <w:p w:rsidR="0039432B" w:rsidRPr="005933DA" w:rsidRDefault="0039432B" w:rsidP="0039432B">
            <w:pPr>
              <w:spacing w:after="0" w:line="240" w:lineRule="auto"/>
              <w:jc w:val="center"/>
              <w:rPr>
                <w:rFonts w:ascii="Times New Roman" w:hAnsi="Times New Roman" w:cs="Times New Roman"/>
              </w:rPr>
            </w:pPr>
            <w:r w:rsidRPr="005933DA">
              <w:rPr>
                <w:rFonts w:ascii="Times New Roman" w:hAnsi="Times New Roman" w:cs="Times New Roman"/>
              </w:rPr>
              <w:t>26 апреля 2018</w:t>
            </w:r>
          </w:p>
        </w:tc>
        <w:tc>
          <w:tcPr>
            <w:tcW w:w="1568" w:type="pct"/>
            <w:tcBorders>
              <w:top w:val="nil"/>
              <w:left w:val="nil"/>
              <w:bottom w:val="single" w:sz="4" w:space="0" w:color="auto"/>
              <w:right w:val="single" w:sz="4" w:space="0" w:color="auto"/>
            </w:tcBorders>
          </w:tcPr>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кол-во – 16чел.</w:t>
            </w:r>
          </w:p>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Ср</w:t>
            </w:r>
            <w:proofErr w:type="gramStart"/>
            <w:r>
              <w:rPr>
                <w:rFonts w:ascii="Times New Roman" w:hAnsi="Times New Roman" w:cs="Times New Roman"/>
              </w:rPr>
              <w:t>.п</w:t>
            </w:r>
            <w:proofErr w:type="gramEnd"/>
            <w:r>
              <w:rPr>
                <w:rFonts w:ascii="Times New Roman" w:hAnsi="Times New Roman" w:cs="Times New Roman"/>
              </w:rPr>
              <w:t>ерв.балл-14,4 из мах-28бал.(51,4%)</w:t>
            </w:r>
          </w:p>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«2»-0чел. (0%), «3»-12чел.(75%), «4»-4чел.(25%), «5»-0чел.(0%). ср</w:t>
            </w:r>
            <w:proofErr w:type="gramStart"/>
            <w:r>
              <w:rPr>
                <w:rFonts w:ascii="Times New Roman" w:hAnsi="Times New Roman" w:cs="Times New Roman"/>
              </w:rPr>
              <w:t>.б</w:t>
            </w:r>
            <w:proofErr w:type="gramEnd"/>
            <w:r>
              <w:rPr>
                <w:rFonts w:ascii="Times New Roman" w:hAnsi="Times New Roman" w:cs="Times New Roman"/>
              </w:rPr>
              <w:t>алл-3,3; кач-во знаний-25%</w:t>
            </w:r>
          </w:p>
          <w:p w:rsidR="0039432B" w:rsidRPr="005933DA" w:rsidRDefault="0039432B" w:rsidP="0039432B">
            <w:pPr>
              <w:spacing w:after="0" w:line="240" w:lineRule="auto"/>
              <w:jc w:val="both"/>
              <w:rPr>
                <w:rFonts w:ascii="Times New Roman" w:hAnsi="Times New Roman" w:cs="Times New Roman"/>
              </w:rPr>
            </w:pPr>
            <w:r w:rsidRPr="00A5647F">
              <w:rPr>
                <w:rFonts w:ascii="Times New Roman" w:hAnsi="Times New Roman" w:cs="Times New Roman"/>
                <w:highlight w:val="red"/>
              </w:rPr>
              <w:t>Низкие результаты</w:t>
            </w:r>
          </w:p>
        </w:tc>
      </w:tr>
      <w:tr w:rsidR="0039432B" w:rsidRPr="00394587" w:rsidTr="00F00C01">
        <w:trPr>
          <w:trHeight w:val="427"/>
          <w:jc w:val="center"/>
        </w:trPr>
        <w:tc>
          <w:tcPr>
            <w:tcW w:w="1030" w:type="pct"/>
            <w:tcBorders>
              <w:top w:val="nil"/>
              <w:left w:val="single" w:sz="4" w:space="0" w:color="auto"/>
              <w:bottom w:val="single" w:sz="4" w:space="0" w:color="auto"/>
              <w:right w:val="single" w:sz="4" w:space="0" w:color="auto"/>
            </w:tcBorders>
            <w:shd w:val="clear" w:color="000000" w:fill="FFFFFF"/>
          </w:tcPr>
          <w:p w:rsidR="0039432B" w:rsidRPr="00394587" w:rsidDel="00BA3073" w:rsidRDefault="0039432B" w:rsidP="0039432B">
            <w:pPr>
              <w:spacing w:after="0" w:line="240" w:lineRule="auto"/>
              <w:jc w:val="center"/>
              <w:rPr>
                <w:rFonts w:ascii="Times New Roman" w:eastAsia="Times New Roman" w:hAnsi="Times New Roman" w:cs="Times New Roman"/>
                <w:lang w:eastAsia="ru-RU"/>
              </w:rPr>
            </w:pPr>
            <w:r w:rsidRPr="00394587">
              <w:rPr>
                <w:rFonts w:ascii="Times New Roman" w:eastAsia="Times New Roman" w:hAnsi="Times New Roman" w:cs="Times New Roman"/>
                <w:lang w:eastAsia="ru-RU"/>
              </w:rPr>
              <w:t>География</w:t>
            </w:r>
          </w:p>
        </w:tc>
        <w:tc>
          <w:tcPr>
            <w:tcW w:w="1143" w:type="pct"/>
            <w:tcBorders>
              <w:top w:val="nil"/>
              <w:left w:val="nil"/>
              <w:bottom w:val="single" w:sz="4" w:space="0" w:color="auto"/>
              <w:right w:val="single" w:sz="4" w:space="0" w:color="auto"/>
            </w:tcBorders>
            <w:shd w:val="clear" w:color="auto" w:fill="auto"/>
          </w:tcPr>
          <w:p w:rsidR="0039432B" w:rsidRPr="00394587" w:rsidRDefault="0039432B" w:rsidP="0039432B">
            <w:pPr>
              <w:spacing w:after="0" w:line="240" w:lineRule="auto"/>
              <w:jc w:val="center"/>
              <w:rPr>
                <w:rFonts w:ascii="Times New Roman" w:eastAsia="Times New Roman" w:hAnsi="Times New Roman" w:cs="Times New Roman"/>
                <w:lang w:eastAsia="ru-RU"/>
              </w:rPr>
            </w:pPr>
            <w:r w:rsidRPr="00394587">
              <w:rPr>
                <w:rFonts w:ascii="Times New Roman" w:eastAsia="Times New Roman" w:hAnsi="Times New Roman" w:cs="Times New Roman"/>
                <w:lang w:eastAsia="ru-RU"/>
              </w:rPr>
              <w:t>6 классы (апробация ВПР)</w:t>
            </w:r>
          </w:p>
        </w:tc>
        <w:tc>
          <w:tcPr>
            <w:tcW w:w="1258" w:type="pct"/>
            <w:tcBorders>
              <w:top w:val="nil"/>
              <w:left w:val="nil"/>
              <w:bottom w:val="single" w:sz="4" w:space="0" w:color="auto"/>
              <w:right w:val="single" w:sz="4" w:space="0" w:color="auto"/>
            </w:tcBorders>
          </w:tcPr>
          <w:p w:rsidR="0039432B" w:rsidRPr="00394587" w:rsidDel="00003A82" w:rsidRDefault="0039432B" w:rsidP="0039432B">
            <w:pPr>
              <w:spacing w:after="0" w:line="240" w:lineRule="auto"/>
              <w:jc w:val="center"/>
              <w:rPr>
                <w:rFonts w:ascii="Times New Roman" w:hAnsi="Times New Roman" w:cs="Times New Roman"/>
              </w:rPr>
            </w:pPr>
            <w:r w:rsidRPr="00394587">
              <w:rPr>
                <w:rFonts w:ascii="Times New Roman" w:hAnsi="Times New Roman" w:cs="Times New Roman"/>
              </w:rPr>
              <w:t>27 апреля 2018</w:t>
            </w:r>
          </w:p>
        </w:tc>
        <w:tc>
          <w:tcPr>
            <w:tcW w:w="1568" w:type="pct"/>
            <w:tcBorders>
              <w:top w:val="nil"/>
              <w:left w:val="nil"/>
              <w:bottom w:val="single" w:sz="4" w:space="0" w:color="auto"/>
              <w:right w:val="single" w:sz="4" w:space="0" w:color="auto"/>
            </w:tcBorders>
          </w:tcPr>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кол-во – 17чел.</w:t>
            </w:r>
          </w:p>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Ср</w:t>
            </w:r>
            <w:proofErr w:type="gramStart"/>
            <w:r>
              <w:rPr>
                <w:rFonts w:ascii="Times New Roman" w:hAnsi="Times New Roman" w:cs="Times New Roman"/>
              </w:rPr>
              <w:t>.п</w:t>
            </w:r>
            <w:proofErr w:type="gramEnd"/>
            <w:r>
              <w:rPr>
                <w:rFonts w:ascii="Times New Roman" w:hAnsi="Times New Roman" w:cs="Times New Roman"/>
              </w:rPr>
              <w:t>ерв.балл-20,2 из мах-37бал.</w:t>
            </w:r>
          </w:p>
          <w:p w:rsidR="0039432B" w:rsidRPr="00394587" w:rsidRDefault="0039432B" w:rsidP="0039432B">
            <w:pPr>
              <w:spacing w:after="0" w:line="240" w:lineRule="auto"/>
              <w:jc w:val="both"/>
              <w:rPr>
                <w:rFonts w:ascii="Times New Roman" w:hAnsi="Times New Roman" w:cs="Times New Roman"/>
              </w:rPr>
            </w:pPr>
            <w:r>
              <w:rPr>
                <w:rFonts w:ascii="Times New Roman" w:hAnsi="Times New Roman" w:cs="Times New Roman"/>
              </w:rPr>
              <w:t>«2»-1чел. (5,9%), «3»-8чел.(47,1%), «4»-7чел.(41,2%), «5»-1чел.(5,9%). ср</w:t>
            </w:r>
            <w:proofErr w:type="gramStart"/>
            <w:r>
              <w:rPr>
                <w:rFonts w:ascii="Times New Roman" w:hAnsi="Times New Roman" w:cs="Times New Roman"/>
              </w:rPr>
              <w:t>.б</w:t>
            </w:r>
            <w:proofErr w:type="gramEnd"/>
            <w:r>
              <w:rPr>
                <w:rFonts w:ascii="Times New Roman" w:hAnsi="Times New Roman" w:cs="Times New Roman"/>
              </w:rPr>
              <w:t>алл-3,5; кач-во знаний-47,1%</w:t>
            </w:r>
          </w:p>
        </w:tc>
      </w:tr>
      <w:tr w:rsidR="0039432B" w:rsidRPr="00394587" w:rsidTr="00F00C01">
        <w:trPr>
          <w:trHeight w:val="463"/>
          <w:jc w:val="center"/>
        </w:trPr>
        <w:tc>
          <w:tcPr>
            <w:tcW w:w="1030" w:type="pct"/>
            <w:tcBorders>
              <w:top w:val="nil"/>
              <w:left w:val="single" w:sz="4" w:space="0" w:color="auto"/>
              <w:bottom w:val="single" w:sz="4" w:space="0" w:color="auto"/>
              <w:right w:val="single" w:sz="4" w:space="0" w:color="auto"/>
            </w:tcBorders>
            <w:shd w:val="clear" w:color="000000" w:fill="FFFFFF"/>
          </w:tcPr>
          <w:p w:rsidR="0039432B" w:rsidRPr="00394587" w:rsidDel="00BA3073" w:rsidRDefault="0039432B" w:rsidP="0039432B">
            <w:pPr>
              <w:spacing w:after="0" w:line="240" w:lineRule="auto"/>
              <w:jc w:val="center"/>
              <w:rPr>
                <w:rFonts w:ascii="Times New Roman" w:eastAsia="Times New Roman" w:hAnsi="Times New Roman" w:cs="Times New Roman"/>
                <w:lang w:eastAsia="ru-RU"/>
              </w:rPr>
            </w:pPr>
            <w:r w:rsidRPr="00394587">
              <w:rPr>
                <w:rFonts w:ascii="Times New Roman" w:eastAsia="Times New Roman" w:hAnsi="Times New Roman" w:cs="Times New Roman"/>
                <w:lang w:eastAsia="ru-RU"/>
              </w:rPr>
              <w:t>Обществознание</w:t>
            </w:r>
          </w:p>
        </w:tc>
        <w:tc>
          <w:tcPr>
            <w:tcW w:w="1143" w:type="pct"/>
            <w:tcBorders>
              <w:top w:val="nil"/>
              <w:left w:val="nil"/>
              <w:bottom w:val="single" w:sz="4" w:space="0" w:color="auto"/>
              <w:right w:val="single" w:sz="4" w:space="0" w:color="auto"/>
            </w:tcBorders>
            <w:shd w:val="clear" w:color="auto" w:fill="auto"/>
          </w:tcPr>
          <w:p w:rsidR="0039432B" w:rsidRPr="00394587" w:rsidRDefault="0039432B" w:rsidP="0039432B">
            <w:pPr>
              <w:spacing w:after="0" w:line="240" w:lineRule="auto"/>
              <w:jc w:val="center"/>
              <w:rPr>
                <w:rFonts w:ascii="Times New Roman" w:eastAsia="Times New Roman" w:hAnsi="Times New Roman" w:cs="Times New Roman"/>
                <w:lang w:eastAsia="ru-RU"/>
              </w:rPr>
            </w:pPr>
            <w:r w:rsidRPr="00394587">
              <w:rPr>
                <w:rFonts w:ascii="Times New Roman" w:eastAsia="Times New Roman" w:hAnsi="Times New Roman" w:cs="Times New Roman"/>
                <w:lang w:eastAsia="ru-RU"/>
              </w:rPr>
              <w:t>6 классы (апробация ВПР)</w:t>
            </w:r>
          </w:p>
        </w:tc>
        <w:tc>
          <w:tcPr>
            <w:tcW w:w="1258" w:type="pct"/>
            <w:tcBorders>
              <w:top w:val="nil"/>
              <w:left w:val="nil"/>
              <w:bottom w:val="single" w:sz="4" w:space="0" w:color="auto"/>
              <w:right w:val="single" w:sz="4" w:space="0" w:color="auto"/>
            </w:tcBorders>
          </w:tcPr>
          <w:p w:rsidR="0039432B" w:rsidRPr="00394587" w:rsidDel="00003A82" w:rsidRDefault="0039432B" w:rsidP="0039432B">
            <w:pPr>
              <w:spacing w:after="0" w:line="240" w:lineRule="auto"/>
              <w:jc w:val="center"/>
              <w:rPr>
                <w:rFonts w:ascii="Times New Roman" w:hAnsi="Times New Roman" w:cs="Times New Roman"/>
              </w:rPr>
            </w:pPr>
            <w:r w:rsidRPr="00394587">
              <w:rPr>
                <w:rFonts w:ascii="Times New Roman" w:hAnsi="Times New Roman" w:cs="Times New Roman"/>
              </w:rPr>
              <w:t>11 мая 2018</w:t>
            </w:r>
          </w:p>
        </w:tc>
        <w:tc>
          <w:tcPr>
            <w:tcW w:w="1568" w:type="pct"/>
            <w:tcBorders>
              <w:top w:val="nil"/>
              <w:left w:val="nil"/>
              <w:bottom w:val="single" w:sz="4" w:space="0" w:color="auto"/>
              <w:right w:val="single" w:sz="4" w:space="0" w:color="auto"/>
            </w:tcBorders>
          </w:tcPr>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кол-во – 17чел.</w:t>
            </w:r>
          </w:p>
          <w:p w:rsidR="0039432B" w:rsidRPr="00394587" w:rsidRDefault="0039432B" w:rsidP="0039432B">
            <w:pPr>
              <w:spacing w:after="0" w:line="240" w:lineRule="auto"/>
              <w:jc w:val="both"/>
              <w:rPr>
                <w:rFonts w:ascii="Times New Roman" w:hAnsi="Times New Roman" w:cs="Times New Roman"/>
              </w:rPr>
            </w:pPr>
            <w:r>
              <w:rPr>
                <w:rFonts w:ascii="Times New Roman" w:hAnsi="Times New Roman" w:cs="Times New Roman"/>
              </w:rPr>
              <w:t>«2»-1чел. (5,9%), «3»-2чел.(18,8%), «4»-11чел.(64,7%), «5»-3чел.(17,6%). ср</w:t>
            </w:r>
            <w:proofErr w:type="gramStart"/>
            <w:r>
              <w:rPr>
                <w:rFonts w:ascii="Times New Roman" w:hAnsi="Times New Roman" w:cs="Times New Roman"/>
              </w:rPr>
              <w:t>.б</w:t>
            </w:r>
            <w:proofErr w:type="gramEnd"/>
            <w:r>
              <w:rPr>
                <w:rFonts w:ascii="Times New Roman" w:hAnsi="Times New Roman" w:cs="Times New Roman"/>
              </w:rPr>
              <w:t>алл-3,94; кач-во знаний-82,4%</w:t>
            </w:r>
          </w:p>
        </w:tc>
      </w:tr>
      <w:tr w:rsidR="0039432B" w:rsidRPr="0063058E" w:rsidTr="00F00C01">
        <w:trPr>
          <w:trHeight w:val="303"/>
          <w:jc w:val="center"/>
        </w:trPr>
        <w:tc>
          <w:tcPr>
            <w:tcW w:w="1030" w:type="pct"/>
            <w:tcBorders>
              <w:top w:val="single" w:sz="4" w:space="0" w:color="auto"/>
              <w:left w:val="single" w:sz="4" w:space="0" w:color="auto"/>
              <w:bottom w:val="single" w:sz="4" w:space="0" w:color="auto"/>
              <w:right w:val="single" w:sz="4" w:space="0" w:color="auto"/>
            </w:tcBorders>
            <w:shd w:val="clear" w:color="000000" w:fill="FFFFFF"/>
          </w:tcPr>
          <w:p w:rsidR="0039432B" w:rsidRPr="0063058E" w:rsidRDefault="0039432B" w:rsidP="0039432B">
            <w:pPr>
              <w:spacing w:after="0" w:line="240" w:lineRule="auto"/>
              <w:jc w:val="center"/>
              <w:rPr>
                <w:rFonts w:ascii="Times New Roman" w:eastAsia="Times New Roman" w:hAnsi="Times New Roman" w:cs="Times New Roman"/>
                <w:lang w:eastAsia="ru-RU"/>
              </w:rPr>
            </w:pPr>
            <w:r w:rsidRPr="0063058E">
              <w:rPr>
                <w:rFonts w:ascii="Times New Roman" w:eastAsia="Times New Roman" w:hAnsi="Times New Roman" w:cs="Times New Roman"/>
                <w:lang w:eastAsia="ru-RU"/>
              </w:rPr>
              <w:t>Русский язык</w:t>
            </w:r>
          </w:p>
        </w:tc>
        <w:tc>
          <w:tcPr>
            <w:tcW w:w="1143" w:type="pct"/>
            <w:tcBorders>
              <w:top w:val="single" w:sz="4" w:space="0" w:color="auto"/>
              <w:left w:val="nil"/>
              <w:bottom w:val="single" w:sz="4" w:space="0" w:color="auto"/>
              <w:right w:val="single" w:sz="4" w:space="0" w:color="auto"/>
            </w:tcBorders>
            <w:shd w:val="clear" w:color="auto" w:fill="auto"/>
          </w:tcPr>
          <w:p w:rsidR="0039432B" w:rsidRPr="0063058E" w:rsidRDefault="0039432B" w:rsidP="0039432B">
            <w:pPr>
              <w:spacing w:after="0" w:line="240" w:lineRule="auto"/>
              <w:jc w:val="center"/>
              <w:rPr>
                <w:rFonts w:ascii="Times New Roman" w:eastAsia="Times New Roman" w:hAnsi="Times New Roman" w:cs="Times New Roman"/>
                <w:lang w:eastAsia="ru-RU"/>
              </w:rPr>
            </w:pPr>
            <w:r w:rsidRPr="0063058E">
              <w:rPr>
                <w:rFonts w:ascii="Times New Roman" w:eastAsia="Times New Roman" w:hAnsi="Times New Roman" w:cs="Times New Roman"/>
                <w:lang w:eastAsia="ru-RU"/>
              </w:rPr>
              <w:t>1</w:t>
            </w:r>
          </w:p>
        </w:tc>
        <w:tc>
          <w:tcPr>
            <w:tcW w:w="1258" w:type="pct"/>
            <w:tcBorders>
              <w:top w:val="single" w:sz="4" w:space="0" w:color="auto"/>
              <w:left w:val="nil"/>
              <w:bottom w:val="single" w:sz="4" w:space="0" w:color="auto"/>
              <w:right w:val="single" w:sz="4" w:space="0" w:color="auto"/>
            </w:tcBorders>
          </w:tcPr>
          <w:p w:rsidR="0039432B" w:rsidRPr="0063058E" w:rsidRDefault="0039432B" w:rsidP="0039432B">
            <w:pPr>
              <w:spacing w:after="0" w:line="240" w:lineRule="auto"/>
              <w:jc w:val="center"/>
              <w:rPr>
                <w:rFonts w:ascii="Times New Roman" w:hAnsi="Times New Roman" w:cs="Times New Roman"/>
              </w:rPr>
            </w:pPr>
            <w:r w:rsidRPr="0063058E">
              <w:rPr>
                <w:rFonts w:ascii="Times New Roman" w:hAnsi="Times New Roman" w:cs="Times New Roman"/>
              </w:rPr>
              <w:t>11 мая 2018</w:t>
            </w:r>
          </w:p>
        </w:tc>
        <w:tc>
          <w:tcPr>
            <w:tcW w:w="1568" w:type="pct"/>
            <w:tcBorders>
              <w:top w:val="single" w:sz="4" w:space="0" w:color="auto"/>
              <w:left w:val="nil"/>
              <w:bottom w:val="single" w:sz="4" w:space="0" w:color="auto"/>
              <w:right w:val="single" w:sz="4" w:space="0" w:color="auto"/>
            </w:tcBorders>
          </w:tcPr>
          <w:p w:rsidR="0039432B" w:rsidRPr="0063058E" w:rsidRDefault="0039432B" w:rsidP="0039432B">
            <w:pPr>
              <w:spacing w:after="0" w:line="240" w:lineRule="auto"/>
              <w:jc w:val="both"/>
              <w:rPr>
                <w:rFonts w:ascii="Times New Roman" w:hAnsi="Times New Roman" w:cs="Times New Roman"/>
              </w:rPr>
            </w:pPr>
          </w:p>
        </w:tc>
      </w:tr>
      <w:tr w:rsidR="0039432B" w:rsidRPr="00394587" w:rsidTr="00F00C01">
        <w:trPr>
          <w:trHeight w:val="528"/>
          <w:jc w:val="center"/>
        </w:trPr>
        <w:tc>
          <w:tcPr>
            <w:tcW w:w="1030" w:type="pct"/>
            <w:tcBorders>
              <w:top w:val="nil"/>
              <w:left w:val="single" w:sz="4" w:space="0" w:color="auto"/>
              <w:bottom w:val="single" w:sz="4" w:space="0" w:color="auto"/>
              <w:right w:val="single" w:sz="4" w:space="0" w:color="auto"/>
            </w:tcBorders>
            <w:shd w:val="clear" w:color="000000" w:fill="FFFFFF"/>
          </w:tcPr>
          <w:p w:rsidR="0039432B" w:rsidRPr="00394587" w:rsidDel="00BA3073" w:rsidRDefault="0039432B" w:rsidP="0039432B">
            <w:pPr>
              <w:spacing w:after="0" w:line="240" w:lineRule="auto"/>
              <w:jc w:val="center"/>
              <w:rPr>
                <w:rFonts w:ascii="Times New Roman" w:eastAsia="Times New Roman" w:hAnsi="Times New Roman" w:cs="Times New Roman"/>
                <w:lang w:eastAsia="ru-RU"/>
              </w:rPr>
            </w:pPr>
            <w:r w:rsidRPr="00394587">
              <w:rPr>
                <w:rFonts w:ascii="Times New Roman" w:eastAsia="Times New Roman" w:hAnsi="Times New Roman" w:cs="Times New Roman"/>
                <w:lang w:eastAsia="ru-RU"/>
              </w:rPr>
              <w:t>История</w:t>
            </w:r>
          </w:p>
        </w:tc>
        <w:tc>
          <w:tcPr>
            <w:tcW w:w="1143" w:type="pct"/>
            <w:tcBorders>
              <w:top w:val="nil"/>
              <w:left w:val="nil"/>
              <w:bottom w:val="single" w:sz="4" w:space="0" w:color="auto"/>
              <w:right w:val="single" w:sz="4" w:space="0" w:color="auto"/>
            </w:tcBorders>
            <w:shd w:val="clear" w:color="auto" w:fill="auto"/>
          </w:tcPr>
          <w:p w:rsidR="0039432B" w:rsidRPr="00394587" w:rsidRDefault="0039432B" w:rsidP="0039432B">
            <w:pPr>
              <w:spacing w:after="0" w:line="240" w:lineRule="auto"/>
              <w:jc w:val="center"/>
              <w:rPr>
                <w:rFonts w:ascii="Times New Roman" w:eastAsia="Times New Roman" w:hAnsi="Times New Roman" w:cs="Times New Roman"/>
                <w:lang w:eastAsia="ru-RU"/>
              </w:rPr>
            </w:pPr>
            <w:r w:rsidRPr="00394587">
              <w:rPr>
                <w:rFonts w:ascii="Times New Roman" w:eastAsia="Times New Roman" w:hAnsi="Times New Roman" w:cs="Times New Roman"/>
                <w:lang w:eastAsia="ru-RU"/>
              </w:rPr>
              <w:t>6 классы (апробация ВПР)</w:t>
            </w:r>
          </w:p>
        </w:tc>
        <w:tc>
          <w:tcPr>
            <w:tcW w:w="1258" w:type="pct"/>
            <w:tcBorders>
              <w:top w:val="nil"/>
              <w:left w:val="nil"/>
              <w:bottom w:val="single" w:sz="4" w:space="0" w:color="auto"/>
              <w:right w:val="single" w:sz="4" w:space="0" w:color="auto"/>
            </w:tcBorders>
          </w:tcPr>
          <w:p w:rsidR="0039432B" w:rsidRPr="00394587" w:rsidDel="00003A82" w:rsidRDefault="0039432B" w:rsidP="0039432B">
            <w:pPr>
              <w:spacing w:after="0" w:line="240" w:lineRule="auto"/>
              <w:jc w:val="center"/>
              <w:rPr>
                <w:rFonts w:ascii="Times New Roman" w:hAnsi="Times New Roman" w:cs="Times New Roman"/>
              </w:rPr>
            </w:pPr>
            <w:r w:rsidRPr="00394587">
              <w:rPr>
                <w:rFonts w:ascii="Times New Roman" w:hAnsi="Times New Roman" w:cs="Times New Roman"/>
              </w:rPr>
              <w:t>15 мая 2018</w:t>
            </w:r>
          </w:p>
        </w:tc>
        <w:tc>
          <w:tcPr>
            <w:tcW w:w="1568" w:type="pct"/>
            <w:tcBorders>
              <w:top w:val="nil"/>
              <w:left w:val="nil"/>
              <w:bottom w:val="single" w:sz="4" w:space="0" w:color="auto"/>
              <w:right w:val="single" w:sz="4" w:space="0" w:color="auto"/>
            </w:tcBorders>
          </w:tcPr>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кол-во – 18чел.</w:t>
            </w:r>
          </w:p>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Ср</w:t>
            </w:r>
            <w:proofErr w:type="gramStart"/>
            <w:r>
              <w:rPr>
                <w:rFonts w:ascii="Times New Roman" w:hAnsi="Times New Roman" w:cs="Times New Roman"/>
              </w:rPr>
              <w:t>.п</w:t>
            </w:r>
            <w:proofErr w:type="gramEnd"/>
            <w:r>
              <w:rPr>
                <w:rFonts w:ascii="Times New Roman" w:hAnsi="Times New Roman" w:cs="Times New Roman"/>
              </w:rPr>
              <w:t>ерв.балл-11,6 из мах-20бал.(58%)</w:t>
            </w:r>
          </w:p>
          <w:p w:rsidR="0039432B" w:rsidRPr="00394587" w:rsidRDefault="0039432B" w:rsidP="0039432B">
            <w:pPr>
              <w:spacing w:after="0" w:line="240" w:lineRule="auto"/>
              <w:jc w:val="both"/>
              <w:rPr>
                <w:rFonts w:ascii="Times New Roman" w:hAnsi="Times New Roman" w:cs="Times New Roman"/>
              </w:rPr>
            </w:pPr>
            <w:r>
              <w:rPr>
                <w:rFonts w:ascii="Times New Roman" w:hAnsi="Times New Roman" w:cs="Times New Roman"/>
              </w:rPr>
              <w:t>«2»-1чел. (5,6%), «3»-7чел.(38,9%), «4»-5чел.(33,3%), «5»-4чел.(22,2%). ср</w:t>
            </w:r>
            <w:proofErr w:type="gramStart"/>
            <w:r>
              <w:rPr>
                <w:rFonts w:ascii="Times New Roman" w:hAnsi="Times New Roman" w:cs="Times New Roman"/>
              </w:rPr>
              <w:t>.б</w:t>
            </w:r>
            <w:proofErr w:type="gramEnd"/>
            <w:r>
              <w:rPr>
                <w:rFonts w:ascii="Times New Roman" w:hAnsi="Times New Roman" w:cs="Times New Roman"/>
              </w:rPr>
              <w:t>алл-3,5; кач-во знаний-50%</w:t>
            </w:r>
          </w:p>
        </w:tc>
      </w:tr>
      <w:tr w:rsidR="0039432B" w:rsidRPr="0063058E" w:rsidTr="00F00C01">
        <w:trPr>
          <w:trHeight w:val="303"/>
          <w:jc w:val="center"/>
        </w:trPr>
        <w:tc>
          <w:tcPr>
            <w:tcW w:w="1030" w:type="pct"/>
            <w:tcBorders>
              <w:top w:val="single" w:sz="4" w:space="0" w:color="auto"/>
              <w:left w:val="single" w:sz="4" w:space="0" w:color="auto"/>
              <w:bottom w:val="single" w:sz="4" w:space="0" w:color="auto"/>
              <w:right w:val="single" w:sz="4" w:space="0" w:color="auto"/>
            </w:tcBorders>
            <w:shd w:val="clear" w:color="000000" w:fill="FFFFFF"/>
          </w:tcPr>
          <w:p w:rsidR="0039432B" w:rsidRPr="0063058E" w:rsidRDefault="0039432B" w:rsidP="0039432B">
            <w:pPr>
              <w:spacing w:after="0" w:line="240" w:lineRule="auto"/>
              <w:jc w:val="center"/>
              <w:rPr>
                <w:rFonts w:ascii="Times New Roman" w:eastAsia="Times New Roman" w:hAnsi="Times New Roman" w:cs="Times New Roman"/>
                <w:lang w:eastAsia="ru-RU"/>
              </w:rPr>
            </w:pPr>
            <w:r w:rsidRPr="0063058E">
              <w:rPr>
                <w:rFonts w:ascii="Times New Roman" w:eastAsia="Times New Roman" w:hAnsi="Times New Roman" w:cs="Times New Roman"/>
                <w:lang w:eastAsia="ru-RU"/>
              </w:rPr>
              <w:t>Математика</w:t>
            </w:r>
          </w:p>
        </w:tc>
        <w:tc>
          <w:tcPr>
            <w:tcW w:w="1143" w:type="pct"/>
            <w:tcBorders>
              <w:top w:val="single" w:sz="4" w:space="0" w:color="auto"/>
              <w:left w:val="nil"/>
              <w:bottom w:val="single" w:sz="4" w:space="0" w:color="auto"/>
              <w:right w:val="single" w:sz="4" w:space="0" w:color="auto"/>
            </w:tcBorders>
            <w:shd w:val="clear" w:color="auto" w:fill="auto"/>
          </w:tcPr>
          <w:p w:rsidR="0039432B" w:rsidRPr="0063058E" w:rsidRDefault="0039432B" w:rsidP="0039432B">
            <w:pPr>
              <w:spacing w:after="0" w:line="240" w:lineRule="auto"/>
              <w:jc w:val="center"/>
              <w:rPr>
                <w:rFonts w:ascii="Times New Roman" w:eastAsia="Times New Roman" w:hAnsi="Times New Roman" w:cs="Times New Roman"/>
                <w:lang w:eastAsia="ru-RU"/>
              </w:rPr>
            </w:pPr>
            <w:r w:rsidRPr="0063058E">
              <w:rPr>
                <w:rFonts w:ascii="Times New Roman" w:eastAsia="Times New Roman" w:hAnsi="Times New Roman" w:cs="Times New Roman"/>
                <w:lang w:eastAsia="ru-RU"/>
              </w:rPr>
              <w:t>1</w:t>
            </w:r>
          </w:p>
        </w:tc>
        <w:tc>
          <w:tcPr>
            <w:tcW w:w="1258" w:type="pct"/>
            <w:tcBorders>
              <w:top w:val="single" w:sz="4" w:space="0" w:color="auto"/>
              <w:left w:val="nil"/>
              <w:bottom w:val="single" w:sz="4" w:space="0" w:color="auto"/>
              <w:right w:val="single" w:sz="4" w:space="0" w:color="auto"/>
            </w:tcBorders>
          </w:tcPr>
          <w:p w:rsidR="0039432B" w:rsidRPr="0063058E" w:rsidRDefault="0039432B" w:rsidP="0039432B">
            <w:pPr>
              <w:spacing w:after="0" w:line="240" w:lineRule="auto"/>
              <w:jc w:val="center"/>
              <w:rPr>
                <w:rFonts w:ascii="Times New Roman" w:hAnsi="Times New Roman" w:cs="Times New Roman"/>
              </w:rPr>
            </w:pPr>
            <w:r w:rsidRPr="0063058E">
              <w:rPr>
                <w:rFonts w:ascii="Times New Roman" w:hAnsi="Times New Roman" w:cs="Times New Roman"/>
              </w:rPr>
              <w:t>15 мая 2018</w:t>
            </w:r>
          </w:p>
        </w:tc>
        <w:tc>
          <w:tcPr>
            <w:tcW w:w="1568" w:type="pct"/>
            <w:tcBorders>
              <w:top w:val="single" w:sz="4" w:space="0" w:color="auto"/>
              <w:left w:val="nil"/>
              <w:bottom w:val="single" w:sz="4" w:space="0" w:color="auto"/>
              <w:right w:val="single" w:sz="4" w:space="0" w:color="auto"/>
            </w:tcBorders>
          </w:tcPr>
          <w:p w:rsidR="0039432B" w:rsidRPr="0063058E" w:rsidRDefault="0039432B" w:rsidP="0039432B">
            <w:pPr>
              <w:spacing w:after="0" w:line="240" w:lineRule="auto"/>
              <w:jc w:val="both"/>
              <w:rPr>
                <w:rFonts w:ascii="Times New Roman" w:hAnsi="Times New Roman" w:cs="Times New Roman"/>
              </w:rPr>
            </w:pPr>
          </w:p>
        </w:tc>
      </w:tr>
      <w:tr w:rsidR="0039432B" w:rsidRPr="0063058E" w:rsidTr="00F00C01">
        <w:trPr>
          <w:trHeight w:val="278"/>
          <w:jc w:val="center"/>
        </w:trPr>
        <w:tc>
          <w:tcPr>
            <w:tcW w:w="1030" w:type="pct"/>
            <w:tcBorders>
              <w:top w:val="single" w:sz="4" w:space="0" w:color="auto"/>
              <w:left w:val="single" w:sz="4" w:space="0" w:color="auto"/>
              <w:bottom w:val="single" w:sz="4" w:space="0" w:color="auto"/>
              <w:right w:val="single" w:sz="4" w:space="0" w:color="auto"/>
            </w:tcBorders>
            <w:shd w:val="clear" w:color="000000" w:fill="FFFFFF"/>
          </w:tcPr>
          <w:p w:rsidR="0039432B" w:rsidRPr="0063058E" w:rsidRDefault="0039432B" w:rsidP="0039432B">
            <w:pPr>
              <w:spacing w:after="0" w:line="240" w:lineRule="auto"/>
              <w:jc w:val="center"/>
              <w:rPr>
                <w:rFonts w:ascii="Times New Roman" w:eastAsia="Times New Roman" w:hAnsi="Times New Roman" w:cs="Times New Roman"/>
                <w:lang w:eastAsia="ru-RU"/>
              </w:rPr>
            </w:pPr>
            <w:r w:rsidRPr="0063058E">
              <w:rPr>
                <w:rFonts w:ascii="Times New Roman" w:eastAsia="Times New Roman" w:hAnsi="Times New Roman" w:cs="Times New Roman"/>
                <w:lang w:eastAsia="ru-RU"/>
              </w:rPr>
              <w:t>Чтение</w:t>
            </w:r>
          </w:p>
        </w:tc>
        <w:tc>
          <w:tcPr>
            <w:tcW w:w="1143" w:type="pct"/>
            <w:tcBorders>
              <w:top w:val="single" w:sz="4" w:space="0" w:color="auto"/>
              <w:left w:val="nil"/>
              <w:bottom w:val="single" w:sz="4" w:space="0" w:color="auto"/>
              <w:right w:val="single" w:sz="4" w:space="0" w:color="auto"/>
            </w:tcBorders>
            <w:shd w:val="clear" w:color="auto" w:fill="auto"/>
          </w:tcPr>
          <w:p w:rsidR="0039432B" w:rsidRPr="0063058E" w:rsidRDefault="0039432B" w:rsidP="0039432B">
            <w:pPr>
              <w:spacing w:after="0" w:line="240" w:lineRule="auto"/>
              <w:jc w:val="center"/>
              <w:rPr>
                <w:rFonts w:ascii="Times New Roman" w:eastAsia="Times New Roman" w:hAnsi="Times New Roman" w:cs="Times New Roman"/>
                <w:lang w:eastAsia="ru-RU"/>
              </w:rPr>
            </w:pPr>
            <w:r w:rsidRPr="0063058E">
              <w:rPr>
                <w:rFonts w:ascii="Times New Roman" w:eastAsia="Times New Roman" w:hAnsi="Times New Roman" w:cs="Times New Roman"/>
                <w:lang w:eastAsia="ru-RU"/>
              </w:rPr>
              <w:t>1</w:t>
            </w:r>
          </w:p>
        </w:tc>
        <w:tc>
          <w:tcPr>
            <w:tcW w:w="1258" w:type="pct"/>
            <w:tcBorders>
              <w:top w:val="single" w:sz="4" w:space="0" w:color="auto"/>
              <w:left w:val="nil"/>
              <w:bottom w:val="single" w:sz="4" w:space="0" w:color="auto"/>
              <w:right w:val="single" w:sz="4" w:space="0" w:color="auto"/>
            </w:tcBorders>
          </w:tcPr>
          <w:p w:rsidR="0039432B" w:rsidRPr="0063058E" w:rsidRDefault="0039432B" w:rsidP="0039432B">
            <w:pPr>
              <w:spacing w:after="0" w:line="240" w:lineRule="auto"/>
              <w:jc w:val="center"/>
              <w:rPr>
                <w:rFonts w:ascii="Times New Roman" w:hAnsi="Times New Roman" w:cs="Times New Roman"/>
              </w:rPr>
            </w:pPr>
            <w:r w:rsidRPr="0063058E">
              <w:rPr>
                <w:rFonts w:ascii="Times New Roman" w:hAnsi="Times New Roman" w:cs="Times New Roman"/>
              </w:rPr>
              <w:t>17 мая 2018</w:t>
            </w:r>
          </w:p>
        </w:tc>
        <w:tc>
          <w:tcPr>
            <w:tcW w:w="1568" w:type="pct"/>
            <w:tcBorders>
              <w:top w:val="single" w:sz="4" w:space="0" w:color="auto"/>
              <w:left w:val="nil"/>
              <w:bottom w:val="single" w:sz="4" w:space="0" w:color="auto"/>
              <w:right w:val="single" w:sz="4" w:space="0" w:color="auto"/>
            </w:tcBorders>
          </w:tcPr>
          <w:p w:rsidR="0039432B" w:rsidRPr="0063058E" w:rsidRDefault="0039432B" w:rsidP="0039432B">
            <w:pPr>
              <w:spacing w:after="0" w:line="240" w:lineRule="auto"/>
              <w:jc w:val="both"/>
              <w:rPr>
                <w:rFonts w:ascii="Times New Roman" w:hAnsi="Times New Roman" w:cs="Times New Roman"/>
              </w:rPr>
            </w:pPr>
          </w:p>
        </w:tc>
      </w:tr>
      <w:tr w:rsidR="0039432B" w:rsidRPr="00080135" w:rsidTr="00F00C01">
        <w:trPr>
          <w:trHeight w:val="269"/>
          <w:jc w:val="center"/>
        </w:trPr>
        <w:tc>
          <w:tcPr>
            <w:tcW w:w="1030" w:type="pct"/>
            <w:tcBorders>
              <w:top w:val="single" w:sz="4" w:space="0" w:color="auto"/>
              <w:left w:val="single" w:sz="4" w:space="0" w:color="auto"/>
              <w:bottom w:val="single" w:sz="4" w:space="0" w:color="auto"/>
              <w:right w:val="single" w:sz="4" w:space="0" w:color="auto"/>
            </w:tcBorders>
            <w:shd w:val="clear" w:color="000000" w:fill="FFFFFF"/>
          </w:tcPr>
          <w:p w:rsidR="0039432B" w:rsidRPr="00080135" w:rsidRDefault="0039432B" w:rsidP="0039432B">
            <w:pPr>
              <w:spacing w:after="0" w:line="240" w:lineRule="auto"/>
              <w:jc w:val="center"/>
              <w:rPr>
                <w:rFonts w:ascii="Times New Roman" w:eastAsia="Times New Roman" w:hAnsi="Times New Roman" w:cs="Times New Roman"/>
                <w:lang w:eastAsia="ru-RU"/>
              </w:rPr>
            </w:pPr>
            <w:r w:rsidRPr="00080135">
              <w:rPr>
                <w:rFonts w:ascii="Times New Roman" w:eastAsia="Times New Roman" w:hAnsi="Times New Roman" w:cs="Times New Roman"/>
                <w:lang w:eastAsia="ru-RU"/>
              </w:rPr>
              <w:t>Математика</w:t>
            </w:r>
          </w:p>
        </w:tc>
        <w:tc>
          <w:tcPr>
            <w:tcW w:w="1143" w:type="pct"/>
            <w:tcBorders>
              <w:top w:val="single" w:sz="4" w:space="0" w:color="auto"/>
              <w:left w:val="nil"/>
              <w:bottom w:val="single" w:sz="4" w:space="0" w:color="auto"/>
              <w:right w:val="single" w:sz="4" w:space="0" w:color="auto"/>
            </w:tcBorders>
            <w:shd w:val="clear" w:color="auto" w:fill="auto"/>
          </w:tcPr>
          <w:p w:rsidR="0039432B" w:rsidRPr="00080135" w:rsidRDefault="0039432B" w:rsidP="0039432B">
            <w:pPr>
              <w:spacing w:after="0" w:line="240" w:lineRule="auto"/>
              <w:jc w:val="center"/>
              <w:rPr>
                <w:rFonts w:ascii="Times New Roman" w:eastAsia="Times New Roman" w:hAnsi="Times New Roman" w:cs="Times New Roman"/>
                <w:lang w:eastAsia="ru-RU"/>
              </w:rPr>
            </w:pPr>
            <w:r w:rsidRPr="00080135">
              <w:rPr>
                <w:rFonts w:ascii="Times New Roman" w:eastAsia="Times New Roman" w:hAnsi="Times New Roman" w:cs="Times New Roman"/>
                <w:lang w:eastAsia="ru-RU"/>
              </w:rPr>
              <w:t>8</w:t>
            </w:r>
          </w:p>
        </w:tc>
        <w:tc>
          <w:tcPr>
            <w:tcW w:w="1258" w:type="pct"/>
            <w:tcBorders>
              <w:top w:val="single" w:sz="4" w:space="0" w:color="auto"/>
              <w:left w:val="nil"/>
              <w:bottom w:val="single" w:sz="4" w:space="0" w:color="auto"/>
              <w:right w:val="single" w:sz="4" w:space="0" w:color="auto"/>
            </w:tcBorders>
          </w:tcPr>
          <w:p w:rsidR="0039432B" w:rsidRPr="00080135" w:rsidRDefault="0039432B" w:rsidP="0039432B">
            <w:pPr>
              <w:spacing w:after="0" w:line="240" w:lineRule="auto"/>
              <w:jc w:val="center"/>
              <w:rPr>
                <w:rFonts w:ascii="Times New Roman" w:hAnsi="Times New Roman" w:cs="Times New Roman"/>
              </w:rPr>
            </w:pPr>
            <w:r w:rsidRPr="00080135">
              <w:rPr>
                <w:rFonts w:ascii="Times New Roman" w:hAnsi="Times New Roman" w:cs="Times New Roman"/>
              </w:rPr>
              <w:t>17 мая 2018</w:t>
            </w:r>
          </w:p>
        </w:tc>
        <w:tc>
          <w:tcPr>
            <w:tcW w:w="1568" w:type="pct"/>
            <w:tcBorders>
              <w:top w:val="single" w:sz="4" w:space="0" w:color="auto"/>
              <w:left w:val="nil"/>
              <w:bottom w:val="single" w:sz="4" w:space="0" w:color="auto"/>
              <w:right w:val="single" w:sz="4" w:space="0" w:color="auto"/>
            </w:tcBorders>
          </w:tcPr>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кол-во – 19чел.</w:t>
            </w:r>
          </w:p>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низкий уровень-1чел.(5,3%)</w:t>
            </w:r>
          </w:p>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пониженный уровень-5чел.(26,3%)</w:t>
            </w:r>
          </w:p>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базовый уровень-11чел.(57,9%)</w:t>
            </w:r>
          </w:p>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повышенный уровень-2чел.(10,5%)</w:t>
            </w:r>
          </w:p>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высокий уровень-0чел. (0%)</w:t>
            </w:r>
          </w:p>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ср</w:t>
            </w:r>
            <w:proofErr w:type="gramStart"/>
            <w:r>
              <w:rPr>
                <w:rFonts w:ascii="Times New Roman" w:hAnsi="Times New Roman" w:cs="Times New Roman"/>
              </w:rPr>
              <w:t>.у</w:t>
            </w:r>
            <w:proofErr w:type="gramEnd"/>
            <w:r>
              <w:rPr>
                <w:rFonts w:ascii="Times New Roman" w:hAnsi="Times New Roman" w:cs="Times New Roman"/>
              </w:rPr>
              <w:t>спешность выполнения заданий баз.уровня-62,7%</w:t>
            </w:r>
          </w:p>
          <w:p w:rsidR="0039432B" w:rsidRPr="00080135" w:rsidRDefault="0039432B" w:rsidP="0039432B">
            <w:pPr>
              <w:spacing w:after="0" w:line="240" w:lineRule="auto"/>
              <w:jc w:val="both"/>
              <w:rPr>
                <w:rFonts w:ascii="Times New Roman" w:hAnsi="Times New Roman" w:cs="Times New Roman"/>
              </w:rPr>
            </w:pPr>
            <w:r>
              <w:rPr>
                <w:rFonts w:ascii="Times New Roman" w:hAnsi="Times New Roman" w:cs="Times New Roman"/>
              </w:rPr>
              <w:t xml:space="preserve">общая успешность выполнения </w:t>
            </w:r>
            <w:proofErr w:type="gramStart"/>
            <w:r>
              <w:rPr>
                <w:rFonts w:ascii="Times New Roman" w:hAnsi="Times New Roman" w:cs="Times New Roman"/>
              </w:rPr>
              <w:t>контрольной</w:t>
            </w:r>
            <w:proofErr w:type="gramEnd"/>
            <w:r>
              <w:rPr>
                <w:rFonts w:ascii="Times New Roman" w:hAnsi="Times New Roman" w:cs="Times New Roman"/>
              </w:rPr>
              <w:t xml:space="preserve"> работы-31,5%</w:t>
            </w:r>
          </w:p>
        </w:tc>
      </w:tr>
      <w:tr w:rsidR="0039432B" w:rsidRPr="00080135" w:rsidTr="00F00C01">
        <w:trPr>
          <w:trHeight w:val="269"/>
          <w:jc w:val="center"/>
        </w:trPr>
        <w:tc>
          <w:tcPr>
            <w:tcW w:w="1030" w:type="pct"/>
            <w:tcBorders>
              <w:top w:val="single" w:sz="4" w:space="0" w:color="auto"/>
              <w:left w:val="single" w:sz="4" w:space="0" w:color="auto"/>
              <w:bottom w:val="single" w:sz="4" w:space="0" w:color="auto"/>
              <w:right w:val="single" w:sz="4" w:space="0" w:color="auto"/>
            </w:tcBorders>
            <w:shd w:val="clear" w:color="000000" w:fill="FFFFFF"/>
          </w:tcPr>
          <w:p w:rsidR="0039432B" w:rsidRPr="00080135" w:rsidRDefault="0039432B" w:rsidP="0039432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Математика</w:t>
            </w:r>
          </w:p>
        </w:tc>
        <w:tc>
          <w:tcPr>
            <w:tcW w:w="1143" w:type="pct"/>
            <w:tcBorders>
              <w:top w:val="single" w:sz="4" w:space="0" w:color="auto"/>
              <w:left w:val="nil"/>
              <w:bottom w:val="single" w:sz="4" w:space="0" w:color="auto"/>
              <w:right w:val="single" w:sz="4" w:space="0" w:color="auto"/>
            </w:tcBorders>
            <w:shd w:val="clear" w:color="auto" w:fill="auto"/>
          </w:tcPr>
          <w:p w:rsidR="0039432B" w:rsidRPr="00080135" w:rsidRDefault="0039432B" w:rsidP="0039432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1258" w:type="pct"/>
            <w:tcBorders>
              <w:top w:val="single" w:sz="4" w:space="0" w:color="auto"/>
              <w:left w:val="nil"/>
              <w:bottom w:val="single" w:sz="4" w:space="0" w:color="auto"/>
              <w:right w:val="single" w:sz="4" w:space="0" w:color="auto"/>
            </w:tcBorders>
          </w:tcPr>
          <w:p w:rsidR="0039432B" w:rsidRPr="00080135" w:rsidRDefault="0039432B" w:rsidP="0039432B">
            <w:pPr>
              <w:spacing w:after="0" w:line="240" w:lineRule="auto"/>
              <w:jc w:val="center"/>
              <w:rPr>
                <w:rFonts w:ascii="Times New Roman" w:hAnsi="Times New Roman" w:cs="Times New Roman"/>
              </w:rPr>
            </w:pPr>
            <w:r>
              <w:rPr>
                <w:rFonts w:ascii="Times New Roman" w:hAnsi="Times New Roman" w:cs="Times New Roman"/>
              </w:rPr>
              <w:t>17 декабря 2017</w:t>
            </w:r>
          </w:p>
        </w:tc>
        <w:tc>
          <w:tcPr>
            <w:tcW w:w="1568" w:type="pct"/>
            <w:tcBorders>
              <w:top w:val="single" w:sz="4" w:space="0" w:color="auto"/>
              <w:left w:val="nil"/>
              <w:bottom w:val="single" w:sz="4" w:space="0" w:color="auto"/>
              <w:right w:val="single" w:sz="4" w:space="0" w:color="auto"/>
            </w:tcBorders>
          </w:tcPr>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кол-во – 8чел.</w:t>
            </w:r>
          </w:p>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низкий уровень-0чел.(0%)</w:t>
            </w:r>
          </w:p>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пониженный уровень-2чел.(25%)</w:t>
            </w:r>
          </w:p>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базовый уровень-6чел.(75%)</w:t>
            </w:r>
          </w:p>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повышенный уровень-0чел.(0%)</w:t>
            </w:r>
          </w:p>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высокий уровень-0чел. (0%)</w:t>
            </w:r>
          </w:p>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ср</w:t>
            </w:r>
            <w:proofErr w:type="gramStart"/>
            <w:r>
              <w:rPr>
                <w:rFonts w:ascii="Times New Roman" w:hAnsi="Times New Roman" w:cs="Times New Roman"/>
              </w:rPr>
              <w:t>.у</w:t>
            </w:r>
            <w:proofErr w:type="gramEnd"/>
            <w:r>
              <w:rPr>
                <w:rFonts w:ascii="Times New Roman" w:hAnsi="Times New Roman" w:cs="Times New Roman"/>
              </w:rPr>
              <w:t>спешность выполнения заданий баз.уровня-64,5%;</w:t>
            </w:r>
          </w:p>
          <w:p w:rsidR="0039432B" w:rsidRDefault="0039432B" w:rsidP="0039432B">
            <w:pPr>
              <w:spacing w:after="0" w:line="240" w:lineRule="auto"/>
              <w:jc w:val="both"/>
              <w:rPr>
                <w:rFonts w:ascii="Times New Roman" w:hAnsi="Times New Roman" w:cs="Times New Roman"/>
              </w:rPr>
            </w:pPr>
            <w:r>
              <w:rPr>
                <w:rFonts w:ascii="Times New Roman" w:hAnsi="Times New Roman" w:cs="Times New Roman"/>
              </w:rPr>
              <w:t xml:space="preserve">общая успешность выполнения </w:t>
            </w:r>
            <w:proofErr w:type="gramStart"/>
            <w:r>
              <w:rPr>
                <w:rFonts w:ascii="Times New Roman" w:hAnsi="Times New Roman" w:cs="Times New Roman"/>
              </w:rPr>
              <w:t>диагностической</w:t>
            </w:r>
            <w:proofErr w:type="gramEnd"/>
            <w:r>
              <w:rPr>
                <w:rFonts w:ascii="Times New Roman" w:hAnsi="Times New Roman" w:cs="Times New Roman"/>
              </w:rPr>
              <w:t xml:space="preserve"> работы-47%</w:t>
            </w:r>
          </w:p>
        </w:tc>
      </w:tr>
    </w:tbl>
    <w:p w:rsidR="0039432B" w:rsidRDefault="0039432B" w:rsidP="0039432B">
      <w:pPr>
        <w:spacing w:after="0" w:line="240" w:lineRule="auto"/>
        <w:rPr>
          <w:rFonts w:ascii="Times New Roman" w:hAnsi="Times New Roman" w:cs="Times New Roman"/>
          <w:sz w:val="24"/>
          <w:szCs w:val="24"/>
        </w:rPr>
      </w:pPr>
    </w:p>
    <w:p w:rsidR="0039432B" w:rsidRDefault="0039432B" w:rsidP="0039432B">
      <w:pPr>
        <w:spacing w:after="0" w:line="240" w:lineRule="auto"/>
        <w:ind w:firstLine="708"/>
        <w:jc w:val="both"/>
        <w:rPr>
          <w:rFonts w:ascii="Times New Roman" w:hAnsi="Times New Roman" w:cs="Times New Roman"/>
          <w:sz w:val="24"/>
          <w:szCs w:val="24"/>
        </w:rPr>
      </w:pPr>
      <w:r w:rsidRPr="00A5647F">
        <w:rPr>
          <w:rFonts w:ascii="Times New Roman" w:hAnsi="Times New Roman" w:cs="Times New Roman"/>
          <w:sz w:val="24"/>
          <w:szCs w:val="24"/>
        </w:rPr>
        <w:t>Все учителя предметники и учителя начальных классов были ознакомлены с результатами ВПР, мониторинга и диагностических работ</w:t>
      </w:r>
      <w:r>
        <w:rPr>
          <w:rFonts w:ascii="Times New Roman" w:hAnsi="Times New Roman" w:cs="Times New Roman"/>
          <w:sz w:val="24"/>
          <w:szCs w:val="24"/>
        </w:rPr>
        <w:t>. Низкие результаты показали (ниже районных и краевых, общероссийских показателей) учащиеся по предметам: география, история, химия, физика и биология (11кл.), русский язык, математика, биология (6кл.), биология (5кл.), окр</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ир (4кл.). Учителям: Ходжер Л.Л. (высш.кв</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ат.), Киле Ю.А. (1кв.кат.), Оненко Г.Е.(кв.кат.не имеет), Одзял.Е.Б. (кв.кат.не имеет), Панченко Т.Н. (кв.кат.не имеет) были даны рекомендации пояснительного характера, итоги достижения планируемых результатов в соответствии с ПООП ООО для  успешной работы по повышению качества знаний по своим предметам.</w:t>
      </w:r>
    </w:p>
    <w:p w:rsidR="0039432B" w:rsidRPr="00EA1972" w:rsidRDefault="0039432B" w:rsidP="0039432B">
      <w:pPr>
        <w:spacing w:after="0" w:line="240" w:lineRule="auto"/>
        <w:jc w:val="center"/>
        <w:rPr>
          <w:rFonts w:ascii="Times New Roman" w:hAnsi="Times New Roman" w:cs="Times New Roman"/>
          <w:b/>
          <w:sz w:val="24"/>
          <w:szCs w:val="24"/>
        </w:rPr>
      </w:pPr>
      <w:r w:rsidRPr="00EA1972">
        <w:rPr>
          <w:rFonts w:ascii="Times New Roman" w:hAnsi="Times New Roman" w:cs="Times New Roman"/>
          <w:b/>
          <w:sz w:val="24"/>
          <w:szCs w:val="24"/>
        </w:rPr>
        <w:t>Государственная итоговая аттестация-2018</w:t>
      </w:r>
    </w:p>
    <w:p w:rsidR="0039432B" w:rsidRDefault="0039432B" w:rsidP="003943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 класс</w:t>
      </w:r>
    </w:p>
    <w:p w:rsidR="0039432B" w:rsidRDefault="0039432B" w:rsidP="003943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 начало 2017-2018 уч</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ода были разработаны и утверждены: план работы по подготовке к ГИА -2018, в октябре 2017 года – график консультаций по предметам для учащихся  9 класса, индивидуальные планы работы с отдельными учащимися 9 класса. Так же для целенаправленной подготовки к ГИА в течени</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учебного года администрацией школы было проведено 3 родительских собрания на темы: «Порядок организации и проведения ГИА в 2018 году», «ФГОС СОО» и «Как подготовиться к экзаменам». С учащимися были проведены инструктажи по правилам поведения и проведения ГИА в ППЭ, по правилам заполнения бланков ОГЭ и ГВЭ, школьные пробные экзамены по математике, русскому языку, английскому языку, истории, обществознанию, физике и биологии. В апреле 2018 года был проведен районный пробный экзамен по математике (ОГЭ, ГВЭ), по итогам которого 5 учащихся (19%) получили «2», 5чел. – «4», 16чел. – «3».</w:t>
      </w:r>
    </w:p>
    <w:p w:rsidR="0039432B" w:rsidRDefault="0039432B" w:rsidP="003943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государственной итоговой аттестации участвовало 30 учащихся: из них сдавали 2 чел. в форме ГВЭ и 2 чел. в традиционной форме (по билетам).</w:t>
      </w:r>
    </w:p>
    <w:p w:rsidR="0039432B" w:rsidRDefault="0039432B" w:rsidP="0039432B">
      <w:pPr>
        <w:spacing w:after="0" w:line="240" w:lineRule="auto"/>
        <w:rPr>
          <w:rFonts w:ascii="Times New Roman" w:hAnsi="Times New Roman" w:cs="Times New Roman"/>
          <w:sz w:val="24"/>
          <w:szCs w:val="24"/>
        </w:rPr>
      </w:pPr>
      <w:r>
        <w:rPr>
          <w:rFonts w:ascii="Times New Roman" w:hAnsi="Times New Roman" w:cs="Times New Roman"/>
          <w:sz w:val="24"/>
          <w:szCs w:val="24"/>
        </w:rPr>
        <w:t>Экзамены сдавали по предметам:</w:t>
      </w:r>
    </w:p>
    <w:tbl>
      <w:tblPr>
        <w:tblStyle w:val="ad"/>
        <w:tblW w:w="0" w:type="auto"/>
        <w:tblLook w:val="04A0"/>
      </w:tblPr>
      <w:tblGrid>
        <w:gridCol w:w="2571"/>
        <w:gridCol w:w="1398"/>
        <w:gridCol w:w="576"/>
        <w:gridCol w:w="576"/>
        <w:gridCol w:w="576"/>
        <w:gridCol w:w="576"/>
        <w:gridCol w:w="1330"/>
        <w:gridCol w:w="1968"/>
      </w:tblGrid>
      <w:tr w:rsidR="0039432B" w:rsidTr="0039432B">
        <w:tc>
          <w:tcPr>
            <w:tcW w:w="0" w:type="auto"/>
            <w:vMerge w:val="restart"/>
          </w:tcPr>
          <w:p w:rsidR="0039432B" w:rsidRDefault="0039432B" w:rsidP="0039432B">
            <w:pPr>
              <w:jc w:val="center"/>
              <w:rPr>
                <w:sz w:val="24"/>
                <w:szCs w:val="24"/>
              </w:rPr>
            </w:pPr>
            <w:r>
              <w:rPr>
                <w:sz w:val="24"/>
                <w:szCs w:val="24"/>
              </w:rPr>
              <w:t>Предмет</w:t>
            </w:r>
          </w:p>
        </w:tc>
        <w:tc>
          <w:tcPr>
            <w:tcW w:w="1398" w:type="dxa"/>
            <w:vMerge w:val="restart"/>
          </w:tcPr>
          <w:p w:rsidR="0039432B" w:rsidRDefault="0039432B" w:rsidP="0039432B">
            <w:pPr>
              <w:jc w:val="center"/>
              <w:rPr>
                <w:sz w:val="24"/>
                <w:szCs w:val="24"/>
              </w:rPr>
            </w:pPr>
            <w:r>
              <w:rPr>
                <w:sz w:val="24"/>
                <w:szCs w:val="24"/>
              </w:rPr>
              <w:t>Кол-во участников</w:t>
            </w:r>
          </w:p>
        </w:tc>
        <w:tc>
          <w:tcPr>
            <w:tcW w:w="0" w:type="auto"/>
            <w:gridSpan w:val="4"/>
          </w:tcPr>
          <w:p w:rsidR="0039432B" w:rsidRDefault="0039432B" w:rsidP="0039432B">
            <w:pPr>
              <w:jc w:val="center"/>
              <w:rPr>
                <w:sz w:val="24"/>
                <w:szCs w:val="24"/>
              </w:rPr>
            </w:pPr>
            <w:r>
              <w:rPr>
                <w:sz w:val="24"/>
                <w:szCs w:val="24"/>
              </w:rPr>
              <w:t>Получили отметки</w:t>
            </w:r>
          </w:p>
        </w:tc>
        <w:tc>
          <w:tcPr>
            <w:tcW w:w="0" w:type="auto"/>
            <w:vMerge w:val="restart"/>
          </w:tcPr>
          <w:p w:rsidR="0039432B" w:rsidRDefault="0039432B" w:rsidP="0039432B">
            <w:pPr>
              <w:jc w:val="center"/>
              <w:rPr>
                <w:sz w:val="24"/>
                <w:szCs w:val="24"/>
              </w:rPr>
            </w:pPr>
            <w:r>
              <w:rPr>
                <w:sz w:val="24"/>
                <w:szCs w:val="24"/>
              </w:rPr>
              <w:t>Средний балл</w:t>
            </w:r>
          </w:p>
        </w:tc>
        <w:tc>
          <w:tcPr>
            <w:tcW w:w="0" w:type="auto"/>
            <w:vMerge w:val="restart"/>
          </w:tcPr>
          <w:p w:rsidR="0039432B" w:rsidRDefault="0039432B" w:rsidP="0039432B">
            <w:pPr>
              <w:jc w:val="center"/>
              <w:rPr>
                <w:sz w:val="24"/>
                <w:szCs w:val="24"/>
              </w:rPr>
            </w:pPr>
            <w:r>
              <w:rPr>
                <w:sz w:val="24"/>
                <w:szCs w:val="24"/>
              </w:rPr>
              <w:t>Средний первичный балл</w:t>
            </w:r>
          </w:p>
        </w:tc>
      </w:tr>
      <w:tr w:rsidR="0039432B" w:rsidTr="0039432B">
        <w:tc>
          <w:tcPr>
            <w:tcW w:w="0" w:type="auto"/>
            <w:vMerge/>
          </w:tcPr>
          <w:p w:rsidR="0039432B" w:rsidRDefault="0039432B" w:rsidP="0039432B">
            <w:pPr>
              <w:rPr>
                <w:sz w:val="24"/>
                <w:szCs w:val="24"/>
              </w:rPr>
            </w:pPr>
          </w:p>
        </w:tc>
        <w:tc>
          <w:tcPr>
            <w:tcW w:w="1398" w:type="dxa"/>
            <w:vMerge/>
          </w:tcPr>
          <w:p w:rsidR="0039432B" w:rsidRDefault="0039432B" w:rsidP="0039432B">
            <w:pPr>
              <w:rPr>
                <w:sz w:val="24"/>
                <w:szCs w:val="24"/>
              </w:rPr>
            </w:pPr>
          </w:p>
        </w:tc>
        <w:tc>
          <w:tcPr>
            <w:tcW w:w="0" w:type="auto"/>
          </w:tcPr>
          <w:p w:rsidR="0039432B" w:rsidRDefault="0039432B" w:rsidP="0039432B">
            <w:pPr>
              <w:rPr>
                <w:sz w:val="24"/>
                <w:szCs w:val="24"/>
              </w:rPr>
            </w:pPr>
            <w:r>
              <w:rPr>
                <w:sz w:val="24"/>
                <w:szCs w:val="24"/>
              </w:rPr>
              <w:t>«2»</w:t>
            </w:r>
          </w:p>
        </w:tc>
        <w:tc>
          <w:tcPr>
            <w:tcW w:w="0" w:type="auto"/>
          </w:tcPr>
          <w:p w:rsidR="0039432B" w:rsidRDefault="0039432B" w:rsidP="0039432B">
            <w:pPr>
              <w:rPr>
                <w:sz w:val="24"/>
                <w:szCs w:val="24"/>
              </w:rPr>
            </w:pPr>
            <w:r>
              <w:rPr>
                <w:sz w:val="24"/>
                <w:szCs w:val="24"/>
              </w:rPr>
              <w:t>«3»</w:t>
            </w:r>
          </w:p>
        </w:tc>
        <w:tc>
          <w:tcPr>
            <w:tcW w:w="0" w:type="auto"/>
          </w:tcPr>
          <w:p w:rsidR="0039432B" w:rsidRDefault="0039432B" w:rsidP="0039432B">
            <w:pPr>
              <w:rPr>
                <w:sz w:val="24"/>
                <w:szCs w:val="24"/>
              </w:rPr>
            </w:pPr>
            <w:r>
              <w:rPr>
                <w:sz w:val="24"/>
                <w:szCs w:val="24"/>
              </w:rPr>
              <w:t>«4»</w:t>
            </w:r>
          </w:p>
        </w:tc>
        <w:tc>
          <w:tcPr>
            <w:tcW w:w="0" w:type="auto"/>
          </w:tcPr>
          <w:p w:rsidR="0039432B" w:rsidRDefault="0039432B" w:rsidP="0039432B">
            <w:pPr>
              <w:rPr>
                <w:sz w:val="24"/>
                <w:szCs w:val="24"/>
              </w:rPr>
            </w:pPr>
            <w:r>
              <w:rPr>
                <w:sz w:val="24"/>
                <w:szCs w:val="24"/>
              </w:rPr>
              <w:t>«5»</w:t>
            </w:r>
          </w:p>
        </w:tc>
        <w:tc>
          <w:tcPr>
            <w:tcW w:w="0" w:type="auto"/>
            <w:vMerge/>
          </w:tcPr>
          <w:p w:rsidR="0039432B" w:rsidRDefault="0039432B" w:rsidP="0039432B">
            <w:pPr>
              <w:rPr>
                <w:sz w:val="24"/>
                <w:szCs w:val="24"/>
              </w:rPr>
            </w:pPr>
          </w:p>
        </w:tc>
        <w:tc>
          <w:tcPr>
            <w:tcW w:w="0" w:type="auto"/>
            <w:vMerge/>
          </w:tcPr>
          <w:p w:rsidR="0039432B" w:rsidRDefault="0039432B" w:rsidP="0039432B">
            <w:pPr>
              <w:rPr>
                <w:sz w:val="24"/>
                <w:szCs w:val="24"/>
              </w:rPr>
            </w:pPr>
          </w:p>
        </w:tc>
      </w:tr>
      <w:tr w:rsidR="0039432B" w:rsidTr="0039432B">
        <w:tc>
          <w:tcPr>
            <w:tcW w:w="0" w:type="auto"/>
          </w:tcPr>
          <w:p w:rsidR="0039432B" w:rsidRDefault="0039432B" w:rsidP="0039432B">
            <w:pPr>
              <w:rPr>
                <w:sz w:val="24"/>
                <w:szCs w:val="24"/>
              </w:rPr>
            </w:pPr>
            <w:r>
              <w:rPr>
                <w:sz w:val="24"/>
                <w:szCs w:val="24"/>
              </w:rPr>
              <w:t>русский язык</w:t>
            </w:r>
          </w:p>
        </w:tc>
        <w:tc>
          <w:tcPr>
            <w:tcW w:w="1398" w:type="dxa"/>
          </w:tcPr>
          <w:p w:rsidR="0039432B" w:rsidRDefault="0039432B" w:rsidP="0039432B">
            <w:pPr>
              <w:jc w:val="center"/>
              <w:rPr>
                <w:sz w:val="24"/>
                <w:szCs w:val="24"/>
              </w:rPr>
            </w:pPr>
            <w:r>
              <w:rPr>
                <w:sz w:val="24"/>
                <w:szCs w:val="24"/>
              </w:rPr>
              <w:t>28</w:t>
            </w:r>
          </w:p>
        </w:tc>
        <w:tc>
          <w:tcPr>
            <w:tcW w:w="0" w:type="auto"/>
          </w:tcPr>
          <w:p w:rsidR="0039432B" w:rsidRDefault="0039432B" w:rsidP="0039432B">
            <w:pPr>
              <w:jc w:val="center"/>
              <w:rPr>
                <w:sz w:val="24"/>
                <w:szCs w:val="24"/>
              </w:rPr>
            </w:pPr>
            <w:r>
              <w:rPr>
                <w:sz w:val="24"/>
                <w:szCs w:val="24"/>
              </w:rPr>
              <w:t>1</w:t>
            </w:r>
          </w:p>
        </w:tc>
        <w:tc>
          <w:tcPr>
            <w:tcW w:w="0" w:type="auto"/>
          </w:tcPr>
          <w:p w:rsidR="0039432B" w:rsidRDefault="0039432B" w:rsidP="0039432B">
            <w:pPr>
              <w:jc w:val="center"/>
              <w:rPr>
                <w:sz w:val="24"/>
                <w:szCs w:val="24"/>
              </w:rPr>
            </w:pPr>
            <w:r>
              <w:rPr>
                <w:sz w:val="24"/>
                <w:szCs w:val="24"/>
              </w:rPr>
              <w:t>11</w:t>
            </w:r>
          </w:p>
        </w:tc>
        <w:tc>
          <w:tcPr>
            <w:tcW w:w="0" w:type="auto"/>
          </w:tcPr>
          <w:p w:rsidR="0039432B" w:rsidRDefault="0039432B" w:rsidP="0039432B">
            <w:pPr>
              <w:jc w:val="center"/>
              <w:rPr>
                <w:sz w:val="24"/>
                <w:szCs w:val="24"/>
              </w:rPr>
            </w:pPr>
            <w:r>
              <w:rPr>
                <w:sz w:val="24"/>
                <w:szCs w:val="24"/>
              </w:rPr>
              <w:t>10</w:t>
            </w:r>
          </w:p>
        </w:tc>
        <w:tc>
          <w:tcPr>
            <w:tcW w:w="0" w:type="auto"/>
          </w:tcPr>
          <w:p w:rsidR="0039432B" w:rsidRDefault="0039432B" w:rsidP="0039432B">
            <w:pPr>
              <w:jc w:val="center"/>
              <w:rPr>
                <w:sz w:val="24"/>
                <w:szCs w:val="24"/>
              </w:rPr>
            </w:pPr>
            <w:r>
              <w:rPr>
                <w:sz w:val="24"/>
                <w:szCs w:val="24"/>
              </w:rPr>
              <w:t>6</w:t>
            </w:r>
          </w:p>
        </w:tc>
        <w:tc>
          <w:tcPr>
            <w:tcW w:w="0" w:type="auto"/>
          </w:tcPr>
          <w:p w:rsidR="0039432B" w:rsidRDefault="0039432B" w:rsidP="0039432B">
            <w:pPr>
              <w:jc w:val="center"/>
              <w:rPr>
                <w:sz w:val="24"/>
                <w:szCs w:val="24"/>
              </w:rPr>
            </w:pPr>
            <w:r>
              <w:rPr>
                <w:sz w:val="24"/>
                <w:szCs w:val="24"/>
              </w:rPr>
              <w:t>3,8</w:t>
            </w:r>
          </w:p>
        </w:tc>
        <w:tc>
          <w:tcPr>
            <w:tcW w:w="0" w:type="auto"/>
          </w:tcPr>
          <w:p w:rsidR="0039432B" w:rsidRDefault="0039432B" w:rsidP="0039432B">
            <w:pPr>
              <w:jc w:val="center"/>
              <w:rPr>
                <w:sz w:val="24"/>
                <w:szCs w:val="24"/>
              </w:rPr>
            </w:pPr>
            <w:r>
              <w:rPr>
                <w:sz w:val="24"/>
                <w:szCs w:val="24"/>
              </w:rPr>
              <w:t>27,4 из мах-39б (70,3%)</w:t>
            </w:r>
          </w:p>
        </w:tc>
      </w:tr>
      <w:tr w:rsidR="0039432B" w:rsidTr="0039432B">
        <w:tc>
          <w:tcPr>
            <w:tcW w:w="0" w:type="auto"/>
          </w:tcPr>
          <w:p w:rsidR="0039432B" w:rsidRDefault="0039432B" w:rsidP="0039432B">
            <w:pPr>
              <w:rPr>
                <w:sz w:val="24"/>
                <w:szCs w:val="24"/>
              </w:rPr>
            </w:pPr>
            <w:r>
              <w:rPr>
                <w:sz w:val="24"/>
                <w:szCs w:val="24"/>
              </w:rPr>
              <w:t>математика</w:t>
            </w:r>
          </w:p>
        </w:tc>
        <w:tc>
          <w:tcPr>
            <w:tcW w:w="1398" w:type="dxa"/>
          </w:tcPr>
          <w:p w:rsidR="0039432B" w:rsidRDefault="0039432B" w:rsidP="0039432B">
            <w:pPr>
              <w:jc w:val="center"/>
              <w:rPr>
                <w:sz w:val="24"/>
                <w:szCs w:val="24"/>
              </w:rPr>
            </w:pPr>
            <w:r>
              <w:rPr>
                <w:sz w:val="24"/>
                <w:szCs w:val="24"/>
              </w:rPr>
              <w:t>28</w:t>
            </w:r>
          </w:p>
        </w:tc>
        <w:tc>
          <w:tcPr>
            <w:tcW w:w="0" w:type="auto"/>
          </w:tcPr>
          <w:p w:rsidR="0039432B" w:rsidRDefault="0039432B" w:rsidP="0039432B">
            <w:pPr>
              <w:jc w:val="center"/>
              <w:rPr>
                <w:sz w:val="24"/>
                <w:szCs w:val="24"/>
              </w:rPr>
            </w:pPr>
            <w:r>
              <w:rPr>
                <w:sz w:val="24"/>
                <w:szCs w:val="24"/>
              </w:rPr>
              <w:t>1</w:t>
            </w:r>
          </w:p>
        </w:tc>
        <w:tc>
          <w:tcPr>
            <w:tcW w:w="0" w:type="auto"/>
          </w:tcPr>
          <w:p w:rsidR="0039432B" w:rsidRDefault="0039432B" w:rsidP="0039432B">
            <w:pPr>
              <w:jc w:val="center"/>
              <w:rPr>
                <w:sz w:val="24"/>
                <w:szCs w:val="24"/>
              </w:rPr>
            </w:pPr>
            <w:r>
              <w:rPr>
                <w:sz w:val="24"/>
                <w:szCs w:val="24"/>
              </w:rPr>
              <w:t>18</w:t>
            </w:r>
          </w:p>
        </w:tc>
        <w:tc>
          <w:tcPr>
            <w:tcW w:w="0" w:type="auto"/>
          </w:tcPr>
          <w:p w:rsidR="0039432B" w:rsidRDefault="0039432B" w:rsidP="0039432B">
            <w:pPr>
              <w:jc w:val="center"/>
              <w:rPr>
                <w:sz w:val="24"/>
                <w:szCs w:val="24"/>
              </w:rPr>
            </w:pPr>
            <w:r>
              <w:rPr>
                <w:sz w:val="24"/>
                <w:szCs w:val="24"/>
              </w:rPr>
              <w:t>7</w:t>
            </w:r>
          </w:p>
        </w:tc>
        <w:tc>
          <w:tcPr>
            <w:tcW w:w="0" w:type="auto"/>
          </w:tcPr>
          <w:p w:rsidR="0039432B" w:rsidRDefault="0039432B" w:rsidP="0039432B">
            <w:pPr>
              <w:jc w:val="center"/>
              <w:rPr>
                <w:sz w:val="24"/>
                <w:szCs w:val="24"/>
              </w:rPr>
            </w:pPr>
            <w:r>
              <w:rPr>
                <w:sz w:val="24"/>
                <w:szCs w:val="24"/>
              </w:rPr>
              <w:t>2</w:t>
            </w:r>
          </w:p>
        </w:tc>
        <w:tc>
          <w:tcPr>
            <w:tcW w:w="0" w:type="auto"/>
          </w:tcPr>
          <w:p w:rsidR="0039432B" w:rsidRDefault="0039432B" w:rsidP="0039432B">
            <w:pPr>
              <w:jc w:val="center"/>
              <w:rPr>
                <w:sz w:val="24"/>
                <w:szCs w:val="24"/>
              </w:rPr>
            </w:pPr>
            <w:r>
              <w:rPr>
                <w:sz w:val="24"/>
                <w:szCs w:val="24"/>
              </w:rPr>
              <w:t>3,4</w:t>
            </w:r>
          </w:p>
        </w:tc>
        <w:tc>
          <w:tcPr>
            <w:tcW w:w="0" w:type="auto"/>
          </w:tcPr>
          <w:p w:rsidR="0039432B" w:rsidRDefault="0039432B" w:rsidP="0039432B">
            <w:pPr>
              <w:jc w:val="center"/>
              <w:rPr>
                <w:sz w:val="24"/>
                <w:szCs w:val="24"/>
              </w:rPr>
            </w:pPr>
            <w:r>
              <w:rPr>
                <w:sz w:val="24"/>
                <w:szCs w:val="24"/>
              </w:rPr>
              <w:t>13,2 из мах-32б. (41,3%)</w:t>
            </w:r>
          </w:p>
        </w:tc>
      </w:tr>
      <w:tr w:rsidR="0039432B" w:rsidTr="0039432B">
        <w:tc>
          <w:tcPr>
            <w:tcW w:w="0" w:type="auto"/>
          </w:tcPr>
          <w:p w:rsidR="0039432B" w:rsidRDefault="0039432B" w:rsidP="0039432B">
            <w:pPr>
              <w:rPr>
                <w:sz w:val="24"/>
                <w:szCs w:val="24"/>
              </w:rPr>
            </w:pPr>
            <w:r>
              <w:rPr>
                <w:sz w:val="24"/>
                <w:szCs w:val="24"/>
              </w:rPr>
              <w:t>биология</w:t>
            </w:r>
          </w:p>
        </w:tc>
        <w:tc>
          <w:tcPr>
            <w:tcW w:w="1398" w:type="dxa"/>
          </w:tcPr>
          <w:p w:rsidR="0039432B" w:rsidRDefault="0039432B" w:rsidP="0039432B">
            <w:pPr>
              <w:jc w:val="center"/>
              <w:rPr>
                <w:sz w:val="24"/>
                <w:szCs w:val="24"/>
              </w:rPr>
            </w:pPr>
            <w:r>
              <w:rPr>
                <w:sz w:val="24"/>
                <w:szCs w:val="24"/>
              </w:rPr>
              <w:t>17</w:t>
            </w:r>
          </w:p>
        </w:tc>
        <w:tc>
          <w:tcPr>
            <w:tcW w:w="0" w:type="auto"/>
          </w:tcPr>
          <w:p w:rsidR="0039432B" w:rsidRDefault="0039432B" w:rsidP="0039432B">
            <w:pPr>
              <w:jc w:val="center"/>
              <w:rPr>
                <w:sz w:val="24"/>
                <w:szCs w:val="24"/>
              </w:rPr>
            </w:pPr>
            <w:r>
              <w:rPr>
                <w:sz w:val="24"/>
                <w:szCs w:val="24"/>
              </w:rPr>
              <w:t>1</w:t>
            </w:r>
          </w:p>
        </w:tc>
        <w:tc>
          <w:tcPr>
            <w:tcW w:w="0" w:type="auto"/>
          </w:tcPr>
          <w:p w:rsidR="0039432B" w:rsidRDefault="0039432B" w:rsidP="0039432B">
            <w:pPr>
              <w:jc w:val="center"/>
              <w:rPr>
                <w:sz w:val="24"/>
                <w:szCs w:val="24"/>
              </w:rPr>
            </w:pPr>
            <w:r>
              <w:rPr>
                <w:sz w:val="24"/>
                <w:szCs w:val="24"/>
              </w:rPr>
              <w:t>16</w:t>
            </w:r>
          </w:p>
        </w:tc>
        <w:tc>
          <w:tcPr>
            <w:tcW w:w="0" w:type="auto"/>
          </w:tcPr>
          <w:p w:rsidR="0039432B" w:rsidRDefault="0039432B" w:rsidP="0039432B">
            <w:pPr>
              <w:jc w:val="center"/>
              <w:rPr>
                <w:sz w:val="24"/>
                <w:szCs w:val="24"/>
              </w:rPr>
            </w:pPr>
            <w:r>
              <w:rPr>
                <w:sz w:val="24"/>
                <w:szCs w:val="24"/>
              </w:rPr>
              <w:t>0</w:t>
            </w:r>
          </w:p>
        </w:tc>
        <w:tc>
          <w:tcPr>
            <w:tcW w:w="0" w:type="auto"/>
          </w:tcPr>
          <w:p w:rsidR="0039432B" w:rsidRDefault="0039432B" w:rsidP="0039432B">
            <w:pPr>
              <w:jc w:val="center"/>
              <w:rPr>
                <w:sz w:val="24"/>
                <w:szCs w:val="24"/>
              </w:rPr>
            </w:pPr>
            <w:r>
              <w:rPr>
                <w:sz w:val="24"/>
                <w:szCs w:val="24"/>
              </w:rPr>
              <w:t>0</w:t>
            </w:r>
          </w:p>
        </w:tc>
        <w:tc>
          <w:tcPr>
            <w:tcW w:w="0" w:type="auto"/>
          </w:tcPr>
          <w:p w:rsidR="0039432B" w:rsidRDefault="0039432B" w:rsidP="0039432B">
            <w:pPr>
              <w:jc w:val="center"/>
              <w:rPr>
                <w:sz w:val="24"/>
                <w:szCs w:val="24"/>
              </w:rPr>
            </w:pPr>
            <w:r>
              <w:rPr>
                <w:sz w:val="24"/>
                <w:szCs w:val="24"/>
              </w:rPr>
              <w:t>2,9</w:t>
            </w:r>
          </w:p>
        </w:tc>
        <w:tc>
          <w:tcPr>
            <w:tcW w:w="0" w:type="auto"/>
          </w:tcPr>
          <w:p w:rsidR="0039432B" w:rsidRDefault="0039432B" w:rsidP="0039432B">
            <w:pPr>
              <w:jc w:val="center"/>
              <w:rPr>
                <w:sz w:val="24"/>
                <w:szCs w:val="24"/>
              </w:rPr>
            </w:pPr>
            <w:r>
              <w:rPr>
                <w:sz w:val="24"/>
                <w:szCs w:val="24"/>
              </w:rPr>
              <w:t>17,5 из мах-46б. (38%)</w:t>
            </w:r>
          </w:p>
        </w:tc>
      </w:tr>
      <w:tr w:rsidR="0039432B" w:rsidTr="0039432B">
        <w:tc>
          <w:tcPr>
            <w:tcW w:w="0" w:type="auto"/>
          </w:tcPr>
          <w:p w:rsidR="0039432B" w:rsidRDefault="0039432B" w:rsidP="0039432B">
            <w:pPr>
              <w:rPr>
                <w:sz w:val="24"/>
                <w:szCs w:val="24"/>
              </w:rPr>
            </w:pPr>
            <w:r>
              <w:rPr>
                <w:sz w:val="24"/>
                <w:szCs w:val="24"/>
              </w:rPr>
              <w:t>физика</w:t>
            </w:r>
          </w:p>
        </w:tc>
        <w:tc>
          <w:tcPr>
            <w:tcW w:w="1398" w:type="dxa"/>
          </w:tcPr>
          <w:p w:rsidR="0039432B" w:rsidRDefault="0039432B" w:rsidP="0039432B">
            <w:pPr>
              <w:jc w:val="center"/>
              <w:rPr>
                <w:sz w:val="24"/>
                <w:szCs w:val="24"/>
              </w:rPr>
            </w:pPr>
            <w:r>
              <w:rPr>
                <w:sz w:val="24"/>
                <w:szCs w:val="24"/>
              </w:rPr>
              <w:t>2</w:t>
            </w:r>
          </w:p>
        </w:tc>
        <w:tc>
          <w:tcPr>
            <w:tcW w:w="0" w:type="auto"/>
          </w:tcPr>
          <w:p w:rsidR="0039432B" w:rsidRDefault="0039432B" w:rsidP="0039432B">
            <w:pPr>
              <w:jc w:val="center"/>
              <w:rPr>
                <w:sz w:val="24"/>
                <w:szCs w:val="24"/>
              </w:rPr>
            </w:pPr>
            <w:r>
              <w:rPr>
                <w:sz w:val="24"/>
                <w:szCs w:val="24"/>
              </w:rPr>
              <w:t>0</w:t>
            </w:r>
          </w:p>
        </w:tc>
        <w:tc>
          <w:tcPr>
            <w:tcW w:w="0" w:type="auto"/>
          </w:tcPr>
          <w:p w:rsidR="0039432B" w:rsidRDefault="0039432B" w:rsidP="0039432B">
            <w:pPr>
              <w:jc w:val="center"/>
              <w:rPr>
                <w:sz w:val="24"/>
                <w:szCs w:val="24"/>
              </w:rPr>
            </w:pPr>
            <w:r>
              <w:rPr>
                <w:sz w:val="24"/>
                <w:szCs w:val="24"/>
              </w:rPr>
              <w:t>2</w:t>
            </w:r>
          </w:p>
        </w:tc>
        <w:tc>
          <w:tcPr>
            <w:tcW w:w="0" w:type="auto"/>
          </w:tcPr>
          <w:p w:rsidR="0039432B" w:rsidRDefault="0039432B" w:rsidP="0039432B">
            <w:pPr>
              <w:jc w:val="center"/>
              <w:rPr>
                <w:sz w:val="24"/>
                <w:szCs w:val="24"/>
              </w:rPr>
            </w:pPr>
            <w:r>
              <w:rPr>
                <w:sz w:val="24"/>
                <w:szCs w:val="24"/>
              </w:rPr>
              <w:t>0</w:t>
            </w:r>
          </w:p>
        </w:tc>
        <w:tc>
          <w:tcPr>
            <w:tcW w:w="0" w:type="auto"/>
          </w:tcPr>
          <w:p w:rsidR="0039432B" w:rsidRDefault="0039432B" w:rsidP="0039432B">
            <w:pPr>
              <w:jc w:val="center"/>
              <w:rPr>
                <w:sz w:val="24"/>
                <w:szCs w:val="24"/>
              </w:rPr>
            </w:pPr>
            <w:r>
              <w:rPr>
                <w:sz w:val="24"/>
                <w:szCs w:val="24"/>
              </w:rPr>
              <w:t>0</w:t>
            </w:r>
          </w:p>
        </w:tc>
        <w:tc>
          <w:tcPr>
            <w:tcW w:w="0" w:type="auto"/>
          </w:tcPr>
          <w:p w:rsidR="0039432B" w:rsidRDefault="0039432B" w:rsidP="0039432B">
            <w:pPr>
              <w:jc w:val="center"/>
              <w:rPr>
                <w:sz w:val="24"/>
                <w:szCs w:val="24"/>
              </w:rPr>
            </w:pPr>
            <w:r>
              <w:rPr>
                <w:sz w:val="24"/>
                <w:szCs w:val="24"/>
              </w:rPr>
              <w:t>3,0</w:t>
            </w:r>
          </w:p>
        </w:tc>
        <w:tc>
          <w:tcPr>
            <w:tcW w:w="0" w:type="auto"/>
          </w:tcPr>
          <w:p w:rsidR="0039432B" w:rsidRDefault="0039432B" w:rsidP="0039432B">
            <w:pPr>
              <w:jc w:val="center"/>
              <w:rPr>
                <w:sz w:val="24"/>
                <w:szCs w:val="24"/>
              </w:rPr>
            </w:pPr>
            <w:r>
              <w:rPr>
                <w:sz w:val="24"/>
                <w:szCs w:val="24"/>
              </w:rPr>
              <w:t>19 из мах-40б. (47,5%)</w:t>
            </w:r>
          </w:p>
        </w:tc>
      </w:tr>
      <w:tr w:rsidR="0039432B" w:rsidTr="0039432B">
        <w:tc>
          <w:tcPr>
            <w:tcW w:w="0" w:type="auto"/>
          </w:tcPr>
          <w:p w:rsidR="0039432B" w:rsidRDefault="0039432B" w:rsidP="0039432B">
            <w:pPr>
              <w:rPr>
                <w:sz w:val="24"/>
                <w:szCs w:val="24"/>
              </w:rPr>
            </w:pPr>
            <w:r>
              <w:rPr>
                <w:sz w:val="24"/>
                <w:szCs w:val="24"/>
              </w:rPr>
              <w:t xml:space="preserve">иностранный язык </w:t>
            </w:r>
            <w:r>
              <w:rPr>
                <w:sz w:val="24"/>
                <w:szCs w:val="24"/>
              </w:rPr>
              <w:lastRenderedPageBreak/>
              <w:t>(английский)</w:t>
            </w:r>
          </w:p>
        </w:tc>
        <w:tc>
          <w:tcPr>
            <w:tcW w:w="1398" w:type="dxa"/>
          </w:tcPr>
          <w:p w:rsidR="0039432B" w:rsidRDefault="0039432B" w:rsidP="0039432B">
            <w:pPr>
              <w:jc w:val="center"/>
              <w:rPr>
                <w:sz w:val="24"/>
                <w:szCs w:val="24"/>
              </w:rPr>
            </w:pPr>
            <w:r>
              <w:rPr>
                <w:sz w:val="24"/>
                <w:szCs w:val="24"/>
              </w:rPr>
              <w:lastRenderedPageBreak/>
              <w:t>1</w:t>
            </w:r>
          </w:p>
        </w:tc>
        <w:tc>
          <w:tcPr>
            <w:tcW w:w="0" w:type="auto"/>
          </w:tcPr>
          <w:p w:rsidR="0039432B" w:rsidRDefault="0039432B" w:rsidP="0039432B">
            <w:pPr>
              <w:jc w:val="center"/>
              <w:rPr>
                <w:sz w:val="24"/>
                <w:szCs w:val="24"/>
              </w:rPr>
            </w:pPr>
            <w:r>
              <w:rPr>
                <w:sz w:val="24"/>
                <w:szCs w:val="24"/>
              </w:rPr>
              <w:t>0</w:t>
            </w:r>
          </w:p>
        </w:tc>
        <w:tc>
          <w:tcPr>
            <w:tcW w:w="0" w:type="auto"/>
          </w:tcPr>
          <w:p w:rsidR="0039432B" w:rsidRDefault="0039432B" w:rsidP="0039432B">
            <w:pPr>
              <w:jc w:val="center"/>
              <w:rPr>
                <w:sz w:val="24"/>
                <w:szCs w:val="24"/>
              </w:rPr>
            </w:pPr>
            <w:r>
              <w:rPr>
                <w:sz w:val="24"/>
                <w:szCs w:val="24"/>
              </w:rPr>
              <w:t>0</w:t>
            </w:r>
          </w:p>
        </w:tc>
        <w:tc>
          <w:tcPr>
            <w:tcW w:w="0" w:type="auto"/>
          </w:tcPr>
          <w:p w:rsidR="0039432B" w:rsidRDefault="0039432B" w:rsidP="0039432B">
            <w:pPr>
              <w:jc w:val="center"/>
              <w:rPr>
                <w:sz w:val="24"/>
                <w:szCs w:val="24"/>
              </w:rPr>
            </w:pPr>
            <w:r>
              <w:rPr>
                <w:sz w:val="24"/>
                <w:szCs w:val="24"/>
              </w:rPr>
              <w:t>0</w:t>
            </w:r>
          </w:p>
        </w:tc>
        <w:tc>
          <w:tcPr>
            <w:tcW w:w="0" w:type="auto"/>
          </w:tcPr>
          <w:p w:rsidR="0039432B" w:rsidRDefault="0039432B" w:rsidP="0039432B">
            <w:pPr>
              <w:jc w:val="center"/>
              <w:rPr>
                <w:sz w:val="24"/>
                <w:szCs w:val="24"/>
              </w:rPr>
            </w:pPr>
            <w:r>
              <w:rPr>
                <w:sz w:val="24"/>
                <w:szCs w:val="24"/>
              </w:rPr>
              <w:t>1</w:t>
            </w:r>
          </w:p>
        </w:tc>
        <w:tc>
          <w:tcPr>
            <w:tcW w:w="0" w:type="auto"/>
          </w:tcPr>
          <w:p w:rsidR="0039432B" w:rsidRDefault="0039432B" w:rsidP="0039432B">
            <w:pPr>
              <w:jc w:val="center"/>
              <w:rPr>
                <w:sz w:val="24"/>
                <w:szCs w:val="24"/>
              </w:rPr>
            </w:pPr>
            <w:r>
              <w:rPr>
                <w:sz w:val="24"/>
                <w:szCs w:val="24"/>
              </w:rPr>
              <w:t>5,0</w:t>
            </w:r>
          </w:p>
        </w:tc>
        <w:tc>
          <w:tcPr>
            <w:tcW w:w="0" w:type="auto"/>
          </w:tcPr>
          <w:p w:rsidR="0039432B" w:rsidRDefault="0039432B" w:rsidP="0039432B">
            <w:pPr>
              <w:jc w:val="center"/>
              <w:rPr>
                <w:sz w:val="24"/>
                <w:szCs w:val="24"/>
              </w:rPr>
            </w:pPr>
            <w:r>
              <w:rPr>
                <w:sz w:val="24"/>
                <w:szCs w:val="24"/>
              </w:rPr>
              <w:t xml:space="preserve">62 из мах-70б. </w:t>
            </w:r>
            <w:r>
              <w:rPr>
                <w:sz w:val="24"/>
                <w:szCs w:val="24"/>
              </w:rPr>
              <w:lastRenderedPageBreak/>
              <w:t>(88,6%)</w:t>
            </w:r>
          </w:p>
        </w:tc>
      </w:tr>
      <w:tr w:rsidR="0039432B" w:rsidTr="0039432B">
        <w:tc>
          <w:tcPr>
            <w:tcW w:w="0" w:type="auto"/>
          </w:tcPr>
          <w:p w:rsidR="0039432B" w:rsidRDefault="0039432B" w:rsidP="0039432B">
            <w:pPr>
              <w:rPr>
                <w:sz w:val="24"/>
                <w:szCs w:val="24"/>
              </w:rPr>
            </w:pPr>
            <w:r>
              <w:rPr>
                <w:sz w:val="24"/>
                <w:szCs w:val="24"/>
              </w:rPr>
              <w:lastRenderedPageBreak/>
              <w:t>информатика</w:t>
            </w:r>
          </w:p>
        </w:tc>
        <w:tc>
          <w:tcPr>
            <w:tcW w:w="1398" w:type="dxa"/>
          </w:tcPr>
          <w:p w:rsidR="0039432B" w:rsidRDefault="0039432B" w:rsidP="0039432B">
            <w:pPr>
              <w:jc w:val="center"/>
              <w:rPr>
                <w:sz w:val="24"/>
                <w:szCs w:val="24"/>
              </w:rPr>
            </w:pPr>
            <w:r>
              <w:rPr>
                <w:sz w:val="24"/>
                <w:szCs w:val="24"/>
              </w:rPr>
              <w:t>1</w:t>
            </w:r>
          </w:p>
        </w:tc>
        <w:tc>
          <w:tcPr>
            <w:tcW w:w="0" w:type="auto"/>
          </w:tcPr>
          <w:p w:rsidR="0039432B" w:rsidRDefault="0039432B" w:rsidP="0039432B">
            <w:pPr>
              <w:jc w:val="center"/>
              <w:rPr>
                <w:sz w:val="24"/>
                <w:szCs w:val="24"/>
              </w:rPr>
            </w:pPr>
            <w:r>
              <w:rPr>
                <w:sz w:val="24"/>
                <w:szCs w:val="24"/>
              </w:rPr>
              <w:t>0</w:t>
            </w:r>
          </w:p>
        </w:tc>
        <w:tc>
          <w:tcPr>
            <w:tcW w:w="0" w:type="auto"/>
          </w:tcPr>
          <w:p w:rsidR="0039432B" w:rsidRDefault="0039432B" w:rsidP="0039432B">
            <w:pPr>
              <w:jc w:val="center"/>
              <w:rPr>
                <w:sz w:val="24"/>
                <w:szCs w:val="24"/>
              </w:rPr>
            </w:pPr>
            <w:r>
              <w:rPr>
                <w:sz w:val="24"/>
                <w:szCs w:val="24"/>
              </w:rPr>
              <w:t>0</w:t>
            </w:r>
          </w:p>
        </w:tc>
        <w:tc>
          <w:tcPr>
            <w:tcW w:w="0" w:type="auto"/>
          </w:tcPr>
          <w:p w:rsidR="0039432B" w:rsidRDefault="0039432B" w:rsidP="0039432B">
            <w:pPr>
              <w:jc w:val="center"/>
              <w:rPr>
                <w:sz w:val="24"/>
                <w:szCs w:val="24"/>
              </w:rPr>
            </w:pPr>
            <w:r>
              <w:rPr>
                <w:sz w:val="24"/>
                <w:szCs w:val="24"/>
              </w:rPr>
              <w:t>1</w:t>
            </w:r>
          </w:p>
        </w:tc>
        <w:tc>
          <w:tcPr>
            <w:tcW w:w="0" w:type="auto"/>
          </w:tcPr>
          <w:p w:rsidR="0039432B" w:rsidRDefault="0039432B" w:rsidP="0039432B">
            <w:pPr>
              <w:jc w:val="center"/>
              <w:rPr>
                <w:sz w:val="24"/>
                <w:szCs w:val="24"/>
              </w:rPr>
            </w:pPr>
            <w:r>
              <w:rPr>
                <w:sz w:val="24"/>
                <w:szCs w:val="24"/>
              </w:rPr>
              <w:t>0</w:t>
            </w:r>
          </w:p>
        </w:tc>
        <w:tc>
          <w:tcPr>
            <w:tcW w:w="0" w:type="auto"/>
          </w:tcPr>
          <w:p w:rsidR="0039432B" w:rsidRDefault="0039432B" w:rsidP="0039432B">
            <w:pPr>
              <w:jc w:val="center"/>
              <w:rPr>
                <w:sz w:val="24"/>
                <w:szCs w:val="24"/>
              </w:rPr>
            </w:pPr>
            <w:r>
              <w:rPr>
                <w:sz w:val="24"/>
                <w:szCs w:val="24"/>
              </w:rPr>
              <w:t>4,0</w:t>
            </w:r>
          </w:p>
        </w:tc>
        <w:tc>
          <w:tcPr>
            <w:tcW w:w="0" w:type="auto"/>
          </w:tcPr>
          <w:p w:rsidR="0039432B" w:rsidRDefault="0039432B" w:rsidP="0039432B">
            <w:pPr>
              <w:jc w:val="center"/>
              <w:rPr>
                <w:sz w:val="24"/>
                <w:szCs w:val="24"/>
              </w:rPr>
            </w:pPr>
            <w:r>
              <w:rPr>
                <w:sz w:val="24"/>
                <w:szCs w:val="24"/>
              </w:rPr>
              <w:t>17 из мах-22б. (77,3%)</w:t>
            </w:r>
          </w:p>
        </w:tc>
      </w:tr>
      <w:tr w:rsidR="0039432B" w:rsidTr="0039432B">
        <w:tc>
          <w:tcPr>
            <w:tcW w:w="0" w:type="auto"/>
          </w:tcPr>
          <w:p w:rsidR="0039432B" w:rsidRDefault="0039432B" w:rsidP="0039432B">
            <w:pPr>
              <w:rPr>
                <w:sz w:val="24"/>
                <w:szCs w:val="24"/>
              </w:rPr>
            </w:pPr>
            <w:r>
              <w:rPr>
                <w:sz w:val="24"/>
                <w:szCs w:val="24"/>
              </w:rPr>
              <w:t>обществознание</w:t>
            </w:r>
          </w:p>
        </w:tc>
        <w:tc>
          <w:tcPr>
            <w:tcW w:w="1398" w:type="dxa"/>
          </w:tcPr>
          <w:p w:rsidR="0039432B" w:rsidRDefault="0039432B" w:rsidP="0039432B">
            <w:pPr>
              <w:jc w:val="center"/>
              <w:rPr>
                <w:sz w:val="24"/>
                <w:szCs w:val="24"/>
              </w:rPr>
            </w:pPr>
            <w:r>
              <w:rPr>
                <w:sz w:val="24"/>
                <w:szCs w:val="24"/>
              </w:rPr>
              <w:t>24</w:t>
            </w:r>
          </w:p>
        </w:tc>
        <w:tc>
          <w:tcPr>
            <w:tcW w:w="0" w:type="auto"/>
          </w:tcPr>
          <w:p w:rsidR="0039432B" w:rsidRDefault="0039432B" w:rsidP="0039432B">
            <w:pPr>
              <w:jc w:val="center"/>
              <w:rPr>
                <w:sz w:val="24"/>
                <w:szCs w:val="24"/>
              </w:rPr>
            </w:pPr>
            <w:r>
              <w:rPr>
                <w:sz w:val="24"/>
                <w:szCs w:val="24"/>
              </w:rPr>
              <w:t>1</w:t>
            </w:r>
          </w:p>
        </w:tc>
        <w:tc>
          <w:tcPr>
            <w:tcW w:w="0" w:type="auto"/>
          </w:tcPr>
          <w:p w:rsidR="0039432B" w:rsidRDefault="0039432B" w:rsidP="0039432B">
            <w:pPr>
              <w:jc w:val="center"/>
              <w:rPr>
                <w:sz w:val="24"/>
                <w:szCs w:val="24"/>
              </w:rPr>
            </w:pPr>
            <w:r>
              <w:rPr>
                <w:sz w:val="24"/>
                <w:szCs w:val="24"/>
              </w:rPr>
              <w:t>18</w:t>
            </w:r>
          </w:p>
        </w:tc>
        <w:tc>
          <w:tcPr>
            <w:tcW w:w="0" w:type="auto"/>
          </w:tcPr>
          <w:p w:rsidR="0039432B" w:rsidRDefault="0039432B" w:rsidP="0039432B">
            <w:pPr>
              <w:jc w:val="center"/>
              <w:rPr>
                <w:sz w:val="24"/>
                <w:szCs w:val="24"/>
              </w:rPr>
            </w:pPr>
            <w:r>
              <w:rPr>
                <w:sz w:val="24"/>
                <w:szCs w:val="24"/>
              </w:rPr>
              <w:t>5</w:t>
            </w:r>
          </w:p>
        </w:tc>
        <w:tc>
          <w:tcPr>
            <w:tcW w:w="0" w:type="auto"/>
          </w:tcPr>
          <w:p w:rsidR="0039432B" w:rsidRDefault="0039432B" w:rsidP="0039432B">
            <w:pPr>
              <w:jc w:val="center"/>
              <w:rPr>
                <w:sz w:val="24"/>
                <w:szCs w:val="24"/>
              </w:rPr>
            </w:pPr>
            <w:r>
              <w:rPr>
                <w:sz w:val="24"/>
                <w:szCs w:val="24"/>
              </w:rPr>
              <w:t>0</w:t>
            </w:r>
          </w:p>
        </w:tc>
        <w:tc>
          <w:tcPr>
            <w:tcW w:w="0" w:type="auto"/>
          </w:tcPr>
          <w:p w:rsidR="0039432B" w:rsidRDefault="0039432B" w:rsidP="0039432B">
            <w:pPr>
              <w:jc w:val="center"/>
              <w:rPr>
                <w:sz w:val="24"/>
                <w:szCs w:val="24"/>
              </w:rPr>
            </w:pPr>
            <w:r>
              <w:rPr>
                <w:sz w:val="24"/>
                <w:szCs w:val="24"/>
              </w:rPr>
              <w:t>3,2</w:t>
            </w:r>
          </w:p>
        </w:tc>
        <w:tc>
          <w:tcPr>
            <w:tcW w:w="0" w:type="auto"/>
          </w:tcPr>
          <w:p w:rsidR="0039432B" w:rsidRDefault="0039432B" w:rsidP="0039432B">
            <w:pPr>
              <w:jc w:val="center"/>
              <w:rPr>
                <w:sz w:val="24"/>
                <w:szCs w:val="24"/>
              </w:rPr>
            </w:pPr>
            <w:r>
              <w:rPr>
                <w:sz w:val="24"/>
                <w:szCs w:val="24"/>
              </w:rPr>
              <w:t xml:space="preserve">20,6 из мах-39б. (52,8%) </w:t>
            </w:r>
          </w:p>
        </w:tc>
      </w:tr>
      <w:tr w:rsidR="0039432B" w:rsidTr="0039432B">
        <w:tc>
          <w:tcPr>
            <w:tcW w:w="0" w:type="auto"/>
          </w:tcPr>
          <w:p w:rsidR="0039432B" w:rsidRDefault="0039432B" w:rsidP="0039432B">
            <w:pPr>
              <w:rPr>
                <w:sz w:val="24"/>
                <w:szCs w:val="24"/>
              </w:rPr>
            </w:pPr>
            <w:r>
              <w:rPr>
                <w:sz w:val="24"/>
                <w:szCs w:val="24"/>
              </w:rPr>
              <w:t>история</w:t>
            </w:r>
          </w:p>
        </w:tc>
        <w:tc>
          <w:tcPr>
            <w:tcW w:w="1398" w:type="dxa"/>
          </w:tcPr>
          <w:p w:rsidR="0039432B" w:rsidRDefault="0039432B" w:rsidP="0039432B">
            <w:pPr>
              <w:jc w:val="center"/>
              <w:rPr>
                <w:sz w:val="24"/>
                <w:szCs w:val="24"/>
              </w:rPr>
            </w:pPr>
            <w:r>
              <w:rPr>
                <w:sz w:val="24"/>
                <w:szCs w:val="24"/>
              </w:rPr>
              <w:t>7</w:t>
            </w:r>
          </w:p>
        </w:tc>
        <w:tc>
          <w:tcPr>
            <w:tcW w:w="0" w:type="auto"/>
          </w:tcPr>
          <w:p w:rsidR="0039432B" w:rsidRDefault="0039432B" w:rsidP="0039432B">
            <w:pPr>
              <w:jc w:val="center"/>
              <w:rPr>
                <w:sz w:val="24"/>
                <w:szCs w:val="24"/>
              </w:rPr>
            </w:pPr>
            <w:r>
              <w:rPr>
                <w:sz w:val="24"/>
                <w:szCs w:val="24"/>
              </w:rPr>
              <w:t>0</w:t>
            </w:r>
          </w:p>
        </w:tc>
        <w:tc>
          <w:tcPr>
            <w:tcW w:w="0" w:type="auto"/>
          </w:tcPr>
          <w:p w:rsidR="0039432B" w:rsidRDefault="0039432B" w:rsidP="0039432B">
            <w:pPr>
              <w:jc w:val="center"/>
              <w:rPr>
                <w:sz w:val="24"/>
                <w:szCs w:val="24"/>
              </w:rPr>
            </w:pPr>
            <w:r>
              <w:rPr>
                <w:sz w:val="24"/>
                <w:szCs w:val="24"/>
              </w:rPr>
              <w:t>5</w:t>
            </w:r>
          </w:p>
        </w:tc>
        <w:tc>
          <w:tcPr>
            <w:tcW w:w="0" w:type="auto"/>
          </w:tcPr>
          <w:p w:rsidR="0039432B" w:rsidRDefault="0039432B" w:rsidP="0039432B">
            <w:pPr>
              <w:jc w:val="center"/>
              <w:rPr>
                <w:sz w:val="24"/>
                <w:szCs w:val="24"/>
              </w:rPr>
            </w:pPr>
            <w:r>
              <w:rPr>
                <w:sz w:val="24"/>
                <w:szCs w:val="24"/>
              </w:rPr>
              <w:t>2</w:t>
            </w:r>
          </w:p>
        </w:tc>
        <w:tc>
          <w:tcPr>
            <w:tcW w:w="0" w:type="auto"/>
          </w:tcPr>
          <w:p w:rsidR="0039432B" w:rsidRDefault="0039432B" w:rsidP="0039432B">
            <w:pPr>
              <w:jc w:val="center"/>
              <w:rPr>
                <w:sz w:val="24"/>
                <w:szCs w:val="24"/>
              </w:rPr>
            </w:pPr>
            <w:r>
              <w:rPr>
                <w:sz w:val="24"/>
                <w:szCs w:val="24"/>
              </w:rPr>
              <w:t>0</w:t>
            </w:r>
          </w:p>
        </w:tc>
        <w:tc>
          <w:tcPr>
            <w:tcW w:w="0" w:type="auto"/>
          </w:tcPr>
          <w:p w:rsidR="0039432B" w:rsidRDefault="0039432B" w:rsidP="0039432B">
            <w:pPr>
              <w:jc w:val="center"/>
              <w:rPr>
                <w:sz w:val="24"/>
                <w:szCs w:val="24"/>
              </w:rPr>
            </w:pPr>
            <w:r>
              <w:rPr>
                <w:sz w:val="24"/>
                <w:szCs w:val="24"/>
              </w:rPr>
              <w:t>3,3</w:t>
            </w:r>
          </w:p>
        </w:tc>
        <w:tc>
          <w:tcPr>
            <w:tcW w:w="0" w:type="auto"/>
          </w:tcPr>
          <w:p w:rsidR="0039432B" w:rsidRDefault="0039432B" w:rsidP="0039432B">
            <w:pPr>
              <w:jc w:val="center"/>
              <w:rPr>
                <w:sz w:val="24"/>
                <w:szCs w:val="24"/>
              </w:rPr>
            </w:pPr>
            <w:r>
              <w:rPr>
                <w:sz w:val="24"/>
                <w:szCs w:val="24"/>
              </w:rPr>
              <w:t>20,6 из мах-44б. (46,8%)</w:t>
            </w:r>
          </w:p>
        </w:tc>
      </w:tr>
      <w:tr w:rsidR="0039432B" w:rsidTr="0039432B">
        <w:tc>
          <w:tcPr>
            <w:tcW w:w="0" w:type="auto"/>
            <w:shd w:val="clear" w:color="auto" w:fill="00FFFF"/>
          </w:tcPr>
          <w:p w:rsidR="0039432B" w:rsidRDefault="0039432B" w:rsidP="0039432B">
            <w:pPr>
              <w:rPr>
                <w:sz w:val="24"/>
                <w:szCs w:val="24"/>
              </w:rPr>
            </w:pPr>
            <w:r>
              <w:rPr>
                <w:sz w:val="24"/>
                <w:szCs w:val="24"/>
              </w:rPr>
              <w:t>трудовое обучение*</w:t>
            </w:r>
          </w:p>
        </w:tc>
        <w:tc>
          <w:tcPr>
            <w:tcW w:w="1398" w:type="dxa"/>
            <w:shd w:val="clear" w:color="auto" w:fill="00FFFF"/>
          </w:tcPr>
          <w:p w:rsidR="0039432B" w:rsidRDefault="0039432B" w:rsidP="0039432B">
            <w:pPr>
              <w:jc w:val="center"/>
              <w:rPr>
                <w:sz w:val="24"/>
                <w:szCs w:val="24"/>
              </w:rPr>
            </w:pPr>
            <w:r>
              <w:rPr>
                <w:sz w:val="24"/>
                <w:szCs w:val="24"/>
              </w:rPr>
              <w:t>2</w:t>
            </w:r>
          </w:p>
        </w:tc>
        <w:tc>
          <w:tcPr>
            <w:tcW w:w="0" w:type="auto"/>
            <w:shd w:val="clear" w:color="auto" w:fill="00FFFF"/>
          </w:tcPr>
          <w:p w:rsidR="0039432B" w:rsidRDefault="0039432B" w:rsidP="0039432B">
            <w:pPr>
              <w:jc w:val="center"/>
              <w:rPr>
                <w:sz w:val="24"/>
                <w:szCs w:val="24"/>
              </w:rPr>
            </w:pPr>
            <w:r>
              <w:rPr>
                <w:sz w:val="24"/>
                <w:szCs w:val="24"/>
              </w:rPr>
              <w:t>0</w:t>
            </w:r>
          </w:p>
        </w:tc>
        <w:tc>
          <w:tcPr>
            <w:tcW w:w="0" w:type="auto"/>
            <w:shd w:val="clear" w:color="auto" w:fill="00FFFF"/>
          </w:tcPr>
          <w:p w:rsidR="0039432B" w:rsidRDefault="0039432B" w:rsidP="0039432B">
            <w:pPr>
              <w:jc w:val="center"/>
              <w:rPr>
                <w:sz w:val="24"/>
                <w:szCs w:val="24"/>
              </w:rPr>
            </w:pPr>
            <w:r>
              <w:rPr>
                <w:sz w:val="24"/>
                <w:szCs w:val="24"/>
              </w:rPr>
              <w:t>0</w:t>
            </w:r>
          </w:p>
        </w:tc>
        <w:tc>
          <w:tcPr>
            <w:tcW w:w="0" w:type="auto"/>
            <w:shd w:val="clear" w:color="auto" w:fill="00FFFF"/>
          </w:tcPr>
          <w:p w:rsidR="0039432B" w:rsidRDefault="0039432B" w:rsidP="0039432B">
            <w:pPr>
              <w:jc w:val="center"/>
              <w:rPr>
                <w:sz w:val="24"/>
                <w:szCs w:val="24"/>
              </w:rPr>
            </w:pPr>
            <w:r>
              <w:rPr>
                <w:sz w:val="24"/>
                <w:szCs w:val="24"/>
              </w:rPr>
              <w:t>2</w:t>
            </w:r>
          </w:p>
        </w:tc>
        <w:tc>
          <w:tcPr>
            <w:tcW w:w="0" w:type="auto"/>
            <w:shd w:val="clear" w:color="auto" w:fill="00FFFF"/>
          </w:tcPr>
          <w:p w:rsidR="0039432B" w:rsidRDefault="0039432B" w:rsidP="0039432B">
            <w:pPr>
              <w:jc w:val="center"/>
              <w:rPr>
                <w:sz w:val="24"/>
                <w:szCs w:val="24"/>
              </w:rPr>
            </w:pPr>
            <w:r>
              <w:rPr>
                <w:sz w:val="24"/>
                <w:szCs w:val="24"/>
              </w:rPr>
              <w:t>0</w:t>
            </w:r>
          </w:p>
        </w:tc>
        <w:tc>
          <w:tcPr>
            <w:tcW w:w="0" w:type="auto"/>
            <w:shd w:val="clear" w:color="auto" w:fill="00FFFF"/>
          </w:tcPr>
          <w:p w:rsidR="0039432B" w:rsidRDefault="0039432B" w:rsidP="0039432B">
            <w:pPr>
              <w:jc w:val="center"/>
              <w:rPr>
                <w:sz w:val="24"/>
                <w:szCs w:val="24"/>
              </w:rPr>
            </w:pPr>
            <w:r>
              <w:rPr>
                <w:sz w:val="24"/>
                <w:szCs w:val="24"/>
              </w:rPr>
              <w:t>4</w:t>
            </w:r>
          </w:p>
        </w:tc>
        <w:tc>
          <w:tcPr>
            <w:tcW w:w="0" w:type="auto"/>
            <w:shd w:val="clear" w:color="auto" w:fill="00FFFF"/>
          </w:tcPr>
          <w:p w:rsidR="0039432B" w:rsidRDefault="0039432B" w:rsidP="0039432B">
            <w:pPr>
              <w:jc w:val="center"/>
              <w:rPr>
                <w:sz w:val="24"/>
                <w:szCs w:val="24"/>
              </w:rPr>
            </w:pPr>
            <w:r>
              <w:rPr>
                <w:sz w:val="24"/>
                <w:szCs w:val="24"/>
              </w:rPr>
              <w:t>-</w:t>
            </w:r>
          </w:p>
        </w:tc>
      </w:tr>
      <w:tr w:rsidR="0039432B" w:rsidTr="0039432B">
        <w:tc>
          <w:tcPr>
            <w:tcW w:w="0" w:type="auto"/>
          </w:tcPr>
          <w:p w:rsidR="0039432B" w:rsidRDefault="0039432B" w:rsidP="0039432B">
            <w:pPr>
              <w:rPr>
                <w:sz w:val="24"/>
                <w:szCs w:val="24"/>
              </w:rPr>
            </w:pPr>
            <w:r>
              <w:rPr>
                <w:sz w:val="24"/>
                <w:szCs w:val="24"/>
              </w:rPr>
              <w:t xml:space="preserve">итого по школе </w:t>
            </w:r>
          </w:p>
          <w:p w:rsidR="0039432B" w:rsidRDefault="0039432B" w:rsidP="0039432B">
            <w:pPr>
              <w:rPr>
                <w:sz w:val="24"/>
                <w:szCs w:val="24"/>
              </w:rPr>
            </w:pPr>
            <w:r>
              <w:rPr>
                <w:sz w:val="24"/>
                <w:szCs w:val="24"/>
              </w:rPr>
              <w:t>(средний показатель)</w:t>
            </w:r>
          </w:p>
        </w:tc>
        <w:tc>
          <w:tcPr>
            <w:tcW w:w="1398" w:type="dxa"/>
          </w:tcPr>
          <w:p w:rsidR="0039432B" w:rsidRDefault="0039432B" w:rsidP="0039432B">
            <w:pPr>
              <w:jc w:val="center"/>
              <w:rPr>
                <w:sz w:val="24"/>
                <w:szCs w:val="24"/>
              </w:rPr>
            </w:pPr>
          </w:p>
        </w:tc>
        <w:tc>
          <w:tcPr>
            <w:tcW w:w="0" w:type="auto"/>
          </w:tcPr>
          <w:p w:rsidR="0039432B" w:rsidRDefault="0039432B" w:rsidP="0039432B">
            <w:pPr>
              <w:jc w:val="center"/>
              <w:rPr>
                <w:sz w:val="24"/>
                <w:szCs w:val="24"/>
              </w:rPr>
            </w:pPr>
          </w:p>
        </w:tc>
        <w:tc>
          <w:tcPr>
            <w:tcW w:w="0" w:type="auto"/>
          </w:tcPr>
          <w:p w:rsidR="0039432B" w:rsidRDefault="0039432B" w:rsidP="0039432B">
            <w:pPr>
              <w:jc w:val="center"/>
              <w:rPr>
                <w:sz w:val="24"/>
                <w:szCs w:val="24"/>
              </w:rPr>
            </w:pPr>
          </w:p>
        </w:tc>
        <w:tc>
          <w:tcPr>
            <w:tcW w:w="0" w:type="auto"/>
          </w:tcPr>
          <w:p w:rsidR="0039432B" w:rsidRDefault="0039432B" w:rsidP="0039432B">
            <w:pPr>
              <w:jc w:val="center"/>
              <w:rPr>
                <w:sz w:val="24"/>
                <w:szCs w:val="24"/>
              </w:rPr>
            </w:pPr>
          </w:p>
        </w:tc>
        <w:tc>
          <w:tcPr>
            <w:tcW w:w="0" w:type="auto"/>
          </w:tcPr>
          <w:p w:rsidR="0039432B" w:rsidRDefault="0039432B" w:rsidP="0039432B">
            <w:pPr>
              <w:jc w:val="center"/>
              <w:rPr>
                <w:sz w:val="24"/>
                <w:szCs w:val="24"/>
              </w:rPr>
            </w:pPr>
          </w:p>
        </w:tc>
        <w:tc>
          <w:tcPr>
            <w:tcW w:w="0" w:type="auto"/>
          </w:tcPr>
          <w:p w:rsidR="0039432B" w:rsidRDefault="0039432B" w:rsidP="0039432B">
            <w:pPr>
              <w:jc w:val="center"/>
              <w:rPr>
                <w:sz w:val="24"/>
                <w:szCs w:val="24"/>
              </w:rPr>
            </w:pPr>
            <w:r>
              <w:rPr>
                <w:sz w:val="24"/>
                <w:szCs w:val="24"/>
              </w:rPr>
              <w:t>3,6</w:t>
            </w:r>
          </w:p>
        </w:tc>
        <w:tc>
          <w:tcPr>
            <w:tcW w:w="0" w:type="auto"/>
          </w:tcPr>
          <w:p w:rsidR="0039432B" w:rsidRDefault="0039432B" w:rsidP="0039432B">
            <w:pPr>
              <w:jc w:val="center"/>
              <w:rPr>
                <w:sz w:val="24"/>
                <w:szCs w:val="24"/>
              </w:rPr>
            </w:pPr>
            <w:r>
              <w:rPr>
                <w:sz w:val="24"/>
                <w:szCs w:val="24"/>
              </w:rPr>
              <w:t>24,7бал</w:t>
            </w:r>
            <w:proofErr w:type="gramStart"/>
            <w:r>
              <w:rPr>
                <w:sz w:val="24"/>
                <w:szCs w:val="24"/>
              </w:rPr>
              <w:t>.</w:t>
            </w:r>
            <w:proofErr w:type="gramEnd"/>
            <w:r>
              <w:rPr>
                <w:sz w:val="24"/>
                <w:szCs w:val="24"/>
              </w:rPr>
              <w:t xml:space="preserve"> </w:t>
            </w:r>
            <w:proofErr w:type="gramStart"/>
            <w:r>
              <w:rPr>
                <w:sz w:val="24"/>
                <w:szCs w:val="24"/>
              </w:rPr>
              <w:t>и</w:t>
            </w:r>
            <w:proofErr w:type="gramEnd"/>
            <w:r>
              <w:rPr>
                <w:sz w:val="24"/>
                <w:szCs w:val="24"/>
              </w:rPr>
              <w:t>з 41,5б. (59,5%)</w:t>
            </w:r>
          </w:p>
        </w:tc>
      </w:tr>
    </w:tbl>
    <w:p w:rsidR="0039432B" w:rsidRDefault="0039432B" w:rsidP="0039432B">
      <w:pPr>
        <w:spacing w:after="0" w:line="240" w:lineRule="auto"/>
        <w:jc w:val="left"/>
        <w:rPr>
          <w:rFonts w:ascii="Times New Roman" w:hAnsi="Times New Roman" w:cs="Times New Roman"/>
          <w:sz w:val="24"/>
          <w:szCs w:val="24"/>
        </w:rPr>
      </w:pPr>
      <w:r>
        <w:rPr>
          <w:rFonts w:ascii="Times New Roman" w:hAnsi="Times New Roman" w:cs="Times New Roman"/>
          <w:sz w:val="24"/>
          <w:szCs w:val="24"/>
        </w:rPr>
        <w:t>*не учитывается в среднем показателе по школе</w:t>
      </w:r>
    </w:p>
    <w:p w:rsidR="0039432B" w:rsidRDefault="0039432B" w:rsidP="0039432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 итогам ГИА-2018 в 9 классе 27 учащихся успешно завершили итоговую аттестацию, по всем предметам перешли минимальное  количество первичных баллов по предметам, подтверждающих освоение образовательных программ основного общего образования в 2018 году, 2 учащихся сдали экзамен по трудовому обучению и получили свидетельство об окончании специального (коррекционного) образования в МБОУ СОШ с</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айхин. В дополнительные сроки (в сентябре) 2018 года сдачи ОГЭ по 4 предметам (русский язык, математика, обществознание, биология) будет сдавать 1 учащийся, получивший неудовлетворительный результат в основной период государственной итоговой аттестации по образовательным программам основного общего образования.</w:t>
      </w:r>
    </w:p>
    <w:p w:rsidR="0039432B" w:rsidRDefault="0039432B" w:rsidP="0039432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Для качественной подготовки к проведению ГИА в 9 классе дистанционное обучение по правилам организации и проведения экзаменов прошли 27 человек из нескольких учреждений села Найхин - МБОУ СОШ с</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айхин, МБОУ ООШ с.Дада, ДС №7 с.Найхин, МБОУ НОШ с.Даерга, участковая больница с.Найхин, а также были привлечены и обучены общественные наблюдатели (3чел.) из числа жителей Найхинского поселения (работники СДК с</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айхин, сельской библиотеки и администрации с.Найхин). Все организаторы экзаменов, в том числе и руководитель ППЭ, прошли инструктаж по правилам проведения ГИА в ППЭ на базе МБОУ СОШ с</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айхин. В общей численности 34 человека было задействовано в проведении ГИА -9. По итогам всех экзаменов нарушений в проведении и организации ГИА не выявлено.</w:t>
      </w:r>
    </w:p>
    <w:p w:rsidR="0039432B" w:rsidRDefault="0039432B" w:rsidP="0039432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Выдача аттестатов об основном общем образовании (приказ «Об окончании итоговой аттестации учащихся 9 класса и выдаче аттестатов и свидетельств об окончании специального (коррекционного) класса» №104 от 22.06.2018 г./ протокол №9 от 20 июня 2018г.). </w:t>
      </w:r>
    </w:p>
    <w:p w:rsidR="0039432B" w:rsidRDefault="0039432B" w:rsidP="0039432B">
      <w:pPr>
        <w:spacing w:after="0" w:line="240" w:lineRule="auto"/>
        <w:jc w:val="both"/>
        <w:rPr>
          <w:rFonts w:ascii="Times New Roman" w:hAnsi="Times New Roman" w:cs="Times New Roman"/>
          <w:sz w:val="24"/>
          <w:szCs w:val="24"/>
        </w:rPr>
      </w:pPr>
    </w:p>
    <w:p w:rsidR="0039432B" w:rsidRDefault="0039432B" w:rsidP="003943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 класс</w:t>
      </w:r>
    </w:p>
    <w:p w:rsidR="0039432B" w:rsidRDefault="0039432B" w:rsidP="0039432B">
      <w:pPr>
        <w:spacing w:after="0" w:line="240" w:lineRule="auto"/>
      </w:pPr>
    </w:p>
    <w:p w:rsidR="0039432B" w:rsidRDefault="0039432B" w:rsidP="0039432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Для подготовки к ГИА-11 в 2018 году были разработаны и утверждены: план работы по подготовке к ГИА -2018, в октябре 2017 года – график консультаций по предметам для учащихся  11 класса. Так же для целенаправленной подготовки к ГИА в течение учебного года администрацией школы было проведено 2 </w:t>
      </w:r>
      <w:proofErr w:type="gramStart"/>
      <w:r>
        <w:rPr>
          <w:rFonts w:ascii="Times New Roman" w:hAnsi="Times New Roman" w:cs="Times New Roman"/>
          <w:sz w:val="24"/>
          <w:szCs w:val="24"/>
        </w:rPr>
        <w:t>родительских</w:t>
      </w:r>
      <w:proofErr w:type="gramEnd"/>
      <w:r>
        <w:rPr>
          <w:rFonts w:ascii="Times New Roman" w:hAnsi="Times New Roman" w:cs="Times New Roman"/>
          <w:sz w:val="24"/>
          <w:szCs w:val="24"/>
        </w:rPr>
        <w:t xml:space="preserve"> собрания на темы: «Порядок организации и проведения ГИА в 2018 году» и «Как подготовиться к экзаменам». С учащимися были проведены инструктажи по правилам поведения и проведения ГИА в ППЭ, по правилам заполнения бланков ЕГЭ и ГВЭ, школьные пробные экзамены по математике, русскому языку. В апреле 2018 года был проведен районный пробный ЕГЭ по математике (базовый уровень), по итогам которого  учащихся (19%) получили «2», 5чел. – «4», 16чел. – «3».</w:t>
      </w:r>
    </w:p>
    <w:p w:rsidR="0039432B" w:rsidRDefault="0039432B" w:rsidP="003943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государственной итоговой аттестации участвовало 10 учащихся.</w:t>
      </w:r>
    </w:p>
    <w:p w:rsidR="0039432B" w:rsidRDefault="0039432B" w:rsidP="003943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ЭГЭ сдавали по предметам: математика (Б)-10чел., математика (П)-4чел., биология-2чел., химия-1чел., физика-1чел., русский язык-10чел., история-4чел., обществознание-6чел.</w:t>
      </w:r>
    </w:p>
    <w:p w:rsidR="0039432B" w:rsidRDefault="0039432B" w:rsidP="003943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 итогам прохождения ГИА выявились следующие  результаты:</w:t>
      </w:r>
    </w:p>
    <w:p w:rsidR="00335464" w:rsidRDefault="00335464" w:rsidP="0039432B">
      <w:pPr>
        <w:spacing w:after="0" w:line="240" w:lineRule="auto"/>
        <w:jc w:val="both"/>
        <w:rPr>
          <w:rFonts w:ascii="Times New Roman" w:hAnsi="Times New Roman" w:cs="Times New Roman"/>
          <w:sz w:val="24"/>
          <w:szCs w:val="24"/>
        </w:rPr>
      </w:pPr>
    </w:p>
    <w:p w:rsidR="0039432B" w:rsidRDefault="0039432B" w:rsidP="0039432B">
      <w:pPr>
        <w:spacing w:after="0" w:line="240" w:lineRule="auto"/>
        <w:rPr>
          <w:rFonts w:ascii="Times New Roman" w:hAnsi="Times New Roman" w:cs="Times New Roman"/>
          <w:sz w:val="24"/>
          <w:szCs w:val="24"/>
        </w:rPr>
      </w:pPr>
    </w:p>
    <w:tbl>
      <w:tblPr>
        <w:tblStyle w:val="ad"/>
        <w:tblW w:w="0" w:type="auto"/>
        <w:tblLook w:val="04A0"/>
      </w:tblPr>
      <w:tblGrid>
        <w:gridCol w:w="1883"/>
        <w:gridCol w:w="1700"/>
        <w:gridCol w:w="1690"/>
        <w:gridCol w:w="1796"/>
        <w:gridCol w:w="1342"/>
        <w:gridCol w:w="1160"/>
      </w:tblGrid>
      <w:tr w:rsidR="0039432B" w:rsidTr="0039432B">
        <w:tc>
          <w:tcPr>
            <w:tcW w:w="0" w:type="auto"/>
          </w:tcPr>
          <w:p w:rsidR="0039432B" w:rsidRDefault="0039432B" w:rsidP="0039432B">
            <w:pPr>
              <w:rPr>
                <w:sz w:val="24"/>
                <w:szCs w:val="24"/>
              </w:rPr>
            </w:pPr>
            <w:r>
              <w:rPr>
                <w:sz w:val="24"/>
                <w:szCs w:val="24"/>
              </w:rPr>
              <w:t>предмет</w:t>
            </w:r>
          </w:p>
        </w:tc>
        <w:tc>
          <w:tcPr>
            <w:tcW w:w="1703" w:type="dxa"/>
          </w:tcPr>
          <w:p w:rsidR="0039432B" w:rsidRDefault="0039432B" w:rsidP="0039432B">
            <w:pPr>
              <w:rPr>
                <w:sz w:val="24"/>
                <w:szCs w:val="24"/>
              </w:rPr>
            </w:pPr>
            <w:r>
              <w:rPr>
                <w:sz w:val="24"/>
                <w:szCs w:val="24"/>
              </w:rPr>
              <w:t>мин</w:t>
            </w:r>
            <w:proofErr w:type="gramStart"/>
            <w:r>
              <w:rPr>
                <w:sz w:val="24"/>
                <w:szCs w:val="24"/>
              </w:rPr>
              <w:t>.п</w:t>
            </w:r>
            <w:proofErr w:type="gramEnd"/>
            <w:r>
              <w:rPr>
                <w:sz w:val="24"/>
                <w:szCs w:val="24"/>
              </w:rPr>
              <w:t>ерв.балл</w:t>
            </w:r>
          </w:p>
          <w:p w:rsidR="0039432B" w:rsidRDefault="0039432B" w:rsidP="0039432B">
            <w:pPr>
              <w:rPr>
                <w:sz w:val="24"/>
                <w:szCs w:val="24"/>
              </w:rPr>
            </w:pPr>
            <w:r>
              <w:rPr>
                <w:sz w:val="24"/>
                <w:szCs w:val="24"/>
              </w:rPr>
              <w:t>/мин</w:t>
            </w:r>
            <w:proofErr w:type="gramStart"/>
            <w:r>
              <w:rPr>
                <w:sz w:val="24"/>
                <w:szCs w:val="24"/>
              </w:rPr>
              <w:t>.т</w:t>
            </w:r>
            <w:proofErr w:type="gramEnd"/>
            <w:r>
              <w:rPr>
                <w:sz w:val="24"/>
                <w:szCs w:val="24"/>
              </w:rPr>
              <w:t>ест.балл</w:t>
            </w:r>
          </w:p>
        </w:tc>
        <w:tc>
          <w:tcPr>
            <w:tcW w:w="3888" w:type="dxa"/>
          </w:tcPr>
          <w:p w:rsidR="0039432B" w:rsidRDefault="0039432B" w:rsidP="0039432B">
            <w:pPr>
              <w:rPr>
                <w:sz w:val="24"/>
                <w:szCs w:val="24"/>
              </w:rPr>
            </w:pPr>
            <w:r>
              <w:rPr>
                <w:sz w:val="24"/>
                <w:szCs w:val="24"/>
              </w:rPr>
              <w:t xml:space="preserve">кол-во учащихся, не </w:t>
            </w:r>
            <w:proofErr w:type="gramStart"/>
            <w:r>
              <w:rPr>
                <w:sz w:val="24"/>
                <w:szCs w:val="24"/>
              </w:rPr>
              <w:t>преодолевшие</w:t>
            </w:r>
            <w:proofErr w:type="gramEnd"/>
            <w:r>
              <w:rPr>
                <w:sz w:val="24"/>
                <w:szCs w:val="24"/>
              </w:rPr>
              <w:t xml:space="preserve"> минимальный тестовый балл</w:t>
            </w:r>
          </w:p>
          <w:p w:rsidR="0039432B" w:rsidRDefault="0039432B" w:rsidP="0039432B">
            <w:pPr>
              <w:rPr>
                <w:sz w:val="24"/>
                <w:szCs w:val="24"/>
              </w:rPr>
            </w:pPr>
            <w:r>
              <w:rPr>
                <w:sz w:val="24"/>
                <w:szCs w:val="24"/>
              </w:rPr>
              <w:t>/% от кол-ва сдававших ЕГЭ</w:t>
            </w:r>
          </w:p>
        </w:tc>
        <w:tc>
          <w:tcPr>
            <w:tcW w:w="4097" w:type="dxa"/>
          </w:tcPr>
          <w:p w:rsidR="0039432B" w:rsidRDefault="0039432B" w:rsidP="0039432B">
            <w:pPr>
              <w:rPr>
                <w:sz w:val="24"/>
                <w:szCs w:val="24"/>
              </w:rPr>
            </w:pPr>
            <w:proofErr w:type="gramStart"/>
            <w:r>
              <w:rPr>
                <w:sz w:val="24"/>
                <w:szCs w:val="24"/>
              </w:rPr>
              <w:t>кол-во учащихся, переступившие порог по минимальному тестовому баллу/% от кол-ва сдававших ЕГЭ</w:t>
            </w:r>
            <w:proofErr w:type="gramEnd"/>
          </w:p>
        </w:tc>
        <w:tc>
          <w:tcPr>
            <w:tcW w:w="1382" w:type="dxa"/>
          </w:tcPr>
          <w:p w:rsidR="0039432B" w:rsidRDefault="0039432B" w:rsidP="0039432B">
            <w:pPr>
              <w:rPr>
                <w:sz w:val="24"/>
                <w:szCs w:val="24"/>
              </w:rPr>
            </w:pPr>
            <w:r>
              <w:rPr>
                <w:sz w:val="24"/>
                <w:szCs w:val="24"/>
              </w:rPr>
              <w:t>среднее</w:t>
            </w:r>
          </w:p>
          <w:p w:rsidR="0039432B" w:rsidRDefault="0039432B" w:rsidP="0039432B">
            <w:pPr>
              <w:rPr>
                <w:sz w:val="24"/>
                <w:szCs w:val="24"/>
              </w:rPr>
            </w:pPr>
            <w:r>
              <w:rPr>
                <w:sz w:val="24"/>
                <w:szCs w:val="24"/>
              </w:rPr>
              <w:t xml:space="preserve">кол-во </w:t>
            </w:r>
            <w:proofErr w:type="gramStart"/>
            <w:r>
              <w:rPr>
                <w:sz w:val="24"/>
                <w:szCs w:val="24"/>
              </w:rPr>
              <w:t>первичных</w:t>
            </w:r>
            <w:proofErr w:type="gramEnd"/>
          </w:p>
          <w:p w:rsidR="0039432B" w:rsidRDefault="0039432B" w:rsidP="0039432B">
            <w:pPr>
              <w:rPr>
                <w:sz w:val="24"/>
                <w:szCs w:val="24"/>
              </w:rPr>
            </w:pPr>
            <w:r>
              <w:rPr>
                <w:sz w:val="24"/>
                <w:szCs w:val="24"/>
              </w:rPr>
              <w:t xml:space="preserve"> баллов</w:t>
            </w:r>
          </w:p>
        </w:tc>
        <w:tc>
          <w:tcPr>
            <w:tcW w:w="1162" w:type="dxa"/>
          </w:tcPr>
          <w:p w:rsidR="0039432B" w:rsidRDefault="0039432B" w:rsidP="0039432B">
            <w:pPr>
              <w:rPr>
                <w:sz w:val="24"/>
                <w:szCs w:val="24"/>
              </w:rPr>
            </w:pPr>
            <w:r>
              <w:rPr>
                <w:sz w:val="24"/>
                <w:szCs w:val="24"/>
              </w:rPr>
              <w:t>средний тестовый балл</w:t>
            </w:r>
          </w:p>
        </w:tc>
      </w:tr>
      <w:tr w:rsidR="0039432B" w:rsidTr="0039432B">
        <w:tc>
          <w:tcPr>
            <w:tcW w:w="0" w:type="auto"/>
          </w:tcPr>
          <w:p w:rsidR="0039432B" w:rsidRDefault="0039432B" w:rsidP="0039432B">
            <w:pPr>
              <w:rPr>
                <w:sz w:val="24"/>
                <w:szCs w:val="24"/>
              </w:rPr>
            </w:pPr>
            <w:r>
              <w:rPr>
                <w:sz w:val="24"/>
                <w:szCs w:val="24"/>
              </w:rPr>
              <w:t>математика (Б)</w:t>
            </w:r>
          </w:p>
        </w:tc>
        <w:tc>
          <w:tcPr>
            <w:tcW w:w="1703" w:type="dxa"/>
          </w:tcPr>
          <w:p w:rsidR="0039432B" w:rsidRDefault="0039432B" w:rsidP="0039432B">
            <w:pPr>
              <w:rPr>
                <w:sz w:val="24"/>
                <w:szCs w:val="24"/>
              </w:rPr>
            </w:pPr>
            <w:r>
              <w:rPr>
                <w:sz w:val="24"/>
                <w:szCs w:val="24"/>
              </w:rPr>
              <w:t>3</w:t>
            </w:r>
          </w:p>
        </w:tc>
        <w:tc>
          <w:tcPr>
            <w:tcW w:w="3888" w:type="dxa"/>
          </w:tcPr>
          <w:p w:rsidR="0039432B" w:rsidRDefault="0039432B" w:rsidP="0039432B">
            <w:pPr>
              <w:rPr>
                <w:sz w:val="24"/>
                <w:szCs w:val="24"/>
              </w:rPr>
            </w:pPr>
            <w:r>
              <w:rPr>
                <w:sz w:val="24"/>
                <w:szCs w:val="24"/>
              </w:rPr>
              <w:t xml:space="preserve"> «2»-1чел. -10%</w:t>
            </w:r>
          </w:p>
        </w:tc>
        <w:tc>
          <w:tcPr>
            <w:tcW w:w="4097" w:type="dxa"/>
          </w:tcPr>
          <w:p w:rsidR="0039432B" w:rsidRDefault="0039432B" w:rsidP="0039432B">
            <w:pPr>
              <w:rPr>
                <w:sz w:val="24"/>
                <w:szCs w:val="24"/>
              </w:rPr>
            </w:pPr>
            <w:r>
              <w:rPr>
                <w:sz w:val="24"/>
                <w:szCs w:val="24"/>
              </w:rPr>
              <w:t>«5»-3чел./30%</w:t>
            </w:r>
          </w:p>
          <w:p w:rsidR="0039432B" w:rsidRDefault="0039432B" w:rsidP="0039432B">
            <w:pPr>
              <w:rPr>
                <w:sz w:val="24"/>
                <w:szCs w:val="24"/>
              </w:rPr>
            </w:pPr>
            <w:r>
              <w:rPr>
                <w:sz w:val="24"/>
                <w:szCs w:val="24"/>
              </w:rPr>
              <w:t>«4»-5чел./50%</w:t>
            </w:r>
          </w:p>
          <w:p w:rsidR="0039432B" w:rsidRDefault="0039432B" w:rsidP="0039432B">
            <w:pPr>
              <w:rPr>
                <w:sz w:val="24"/>
                <w:szCs w:val="24"/>
              </w:rPr>
            </w:pPr>
            <w:r>
              <w:rPr>
                <w:sz w:val="24"/>
                <w:szCs w:val="24"/>
              </w:rPr>
              <w:t>«3»-1чел./10%</w:t>
            </w:r>
          </w:p>
        </w:tc>
        <w:tc>
          <w:tcPr>
            <w:tcW w:w="1382" w:type="dxa"/>
          </w:tcPr>
          <w:p w:rsidR="0039432B" w:rsidRDefault="0039432B" w:rsidP="0039432B">
            <w:pPr>
              <w:rPr>
                <w:sz w:val="24"/>
                <w:szCs w:val="24"/>
              </w:rPr>
            </w:pPr>
            <w:r>
              <w:rPr>
                <w:sz w:val="24"/>
                <w:szCs w:val="24"/>
              </w:rPr>
              <w:t>14,4 бал.</w:t>
            </w:r>
          </w:p>
        </w:tc>
        <w:tc>
          <w:tcPr>
            <w:tcW w:w="1162" w:type="dxa"/>
          </w:tcPr>
          <w:p w:rsidR="0039432B" w:rsidRDefault="0039432B" w:rsidP="0039432B">
            <w:pPr>
              <w:rPr>
                <w:sz w:val="24"/>
                <w:szCs w:val="24"/>
              </w:rPr>
            </w:pPr>
            <w:r>
              <w:rPr>
                <w:sz w:val="24"/>
                <w:szCs w:val="24"/>
              </w:rPr>
              <w:t>3,6</w:t>
            </w:r>
          </w:p>
        </w:tc>
      </w:tr>
      <w:tr w:rsidR="0039432B" w:rsidTr="0039432B">
        <w:tc>
          <w:tcPr>
            <w:tcW w:w="0" w:type="auto"/>
          </w:tcPr>
          <w:p w:rsidR="0039432B" w:rsidRDefault="0039432B" w:rsidP="0039432B">
            <w:pPr>
              <w:rPr>
                <w:sz w:val="24"/>
                <w:szCs w:val="24"/>
              </w:rPr>
            </w:pPr>
            <w:r>
              <w:rPr>
                <w:sz w:val="24"/>
                <w:szCs w:val="24"/>
              </w:rPr>
              <w:t>математика (П)</w:t>
            </w:r>
          </w:p>
        </w:tc>
        <w:tc>
          <w:tcPr>
            <w:tcW w:w="1703" w:type="dxa"/>
          </w:tcPr>
          <w:p w:rsidR="0039432B" w:rsidRDefault="0039432B" w:rsidP="0039432B">
            <w:pPr>
              <w:rPr>
                <w:sz w:val="24"/>
                <w:szCs w:val="24"/>
              </w:rPr>
            </w:pPr>
            <w:r>
              <w:rPr>
                <w:sz w:val="24"/>
                <w:szCs w:val="24"/>
              </w:rPr>
              <w:t>6/27</w:t>
            </w:r>
          </w:p>
        </w:tc>
        <w:tc>
          <w:tcPr>
            <w:tcW w:w="3888" w:type="dxa"/>
          </w:tcPr>
          <w:p w:rsidR="0039432B" w:rsidRDefault="0039432B" w:rsidP="0039432B">
            <w:pPr>
              <w:rPr>
                <w:sz w:val="24"/>
                <w:szCs w:val="24"/>
              </w:rPr>
            </w:pPr>
            <w:r>
              <w:rPr>
                <w:sz w:val="24"/>
                <w:szCs w:val="24"/>
              </w:rPr>
              <w:t>0 чел.</w:t>
            </w:r>
          </w:p>
        </w:tc>
        <w:tc>
          <w:tcPr>
            <w:tcW w:w="4097" w:type="dxa"/>
          </w:tcPr>
          <w:p w:rsidR="0039432B" w:rsidRDefault="0039432B" w:rsidP="0039432B">
            <w:pPr>
              <w:rPr>
                <w:sz w:val="24"/>
                <w:szCs w:val="24"/>
              </w:rPr>
            </w:pPr>
            <w:r>
              <w:rPr>
                <w:sz w:val="24"/>
                <w:szCs w:val="24"/>
              </w:rPr>
              <w:t>4 чел./100%</w:t>
            </w:r>
          </w:p>
        </w:tc>
        <w:tc>
          <w:tcPr>
            <w:tcW w:w="1382" w:type="dxa"/>
          </w:tcPr>
          <w:p w:rsidR="0039432B" w:rsidRDefault="0039432B" w:rsidP="0039432B">
            <w:pPr>
              <w:rPr>
                <w:sz w:val="24"/>
                <w:szCs w:val="24"/>
              </w:rPr>
            </w:pPr>
            <w:r>
              <w:rPr>
                <w:sz w:val="24"/>
                <w:szCs w:val="24"/>
              </w:rPr>
              <w:t>7,8 бал.</w:t>
            </w:r>
          </w:p>
        </w:tc>
        <w:tc>
          <w:tcPr>
            <w:tcW w:w="1162" w:type="dxa"/>
          </w:tcPr>
          <w:p w:rsidR="0039432B" w:rsidRDefault="0039432B" w:rsidP="0039432B">
            <w:pPr>
              <w:rPr>
                <w:sz w:val="24"/>
                <w:szCs w:val="24"/>
              </w:rPr>
            </w:pPr>
            <w:r>
              <w:rPr>
                <w:sz w:val="24"/>
                <w:szCs w:val="24"/>
              </w:rPr>
              <w:t>37</w:t>
            </w:r>
          </w:p>
        </w:tc>
      </w:tr>
      <w:tr w:rsidR="0039432B" w:rsidTr="0039432B">
        <w:tc>
          <w:tcPr>
            <w:tcW w:w="0" w:type="auto"/>
          </w:tcPr>
          <w:p w:rsidR="0039432B" w:rsidRDefault="0039432B" w:rsidP="0039432B">
            <w:pPr>
              <w:rPr>
                <w:sz w:val="24"/>
                <w:szCs w:val="24"/>
              </w:rPr>
            </w:pPr>
            <w:r>
              <w:rPr>
                <w:sz w:val="24"/>
                <w:szCs w:val="24"/>
              </w:rPr>
              <w:t xml:space="preserve">русский язык </w:t>
            </w:r>
          </w:p>
        </w:tc>
        <w:tc>
          <w:tcPr>
            <w:tcW w:w="1703" w:type="dxa"/>
          </w:tcPr>
          <w:p w:rsidR="0039432B" w:rsidRDefault="0039432B" w:rsidP="0039432B">
            <w:pPr>
              <w:rPr>
                <w:sz w:val="24"/>
                <w:szCs w:val="24"/>
              </w:rPr>
            </w:pPr>
            <w:r>
              <w:rPr>
                <w:sz w:val="24"/>
                <w:szCs w:val="24"/>
              </w:rPr>
              <w:t>16/36</w:t>
            </w:r>
          </w:p>
        </w:tc>
        <w:tc>
          <w:tcPr>
            <w:tcW w:w="3888" w:type="dxa"/>
          </w:tcPr>
          <w:p w:rsidR="0039432B" w:rsidRDefault="0039432B" w:rsidP="0039432B">
            <w:pPr>
              <w:rPr>
                <w:sz w:val="24"/>
                <w:szCs w:val="24"/>
              </w:rPr>
            </w:pPr>
            <w:r>
              <w:rPr>
                <w:sz w:val="24"/>
                <w:szCs w:val="24"/>
              </w:rPr>
              <w:t>0 чел.</w:t>
            </w:r>
          </w:p>
        </w:tc>
        <w:tc>
          <w:tcPr>
            <w:tcW w:w="4097" w:type="dxa"/>
          </w:tcPr>
          <w:p w:rsidR="0039432B" w:rsidRDefault="0039432B" w:rsidP="0039432B">
            <w:pPr>
              <w:rPr>
                <w:sz w:val="24"/>
                <w:szCs w:val="24"/>
              </w:rPr>
            </w:pPr>
            <w:r>
              <w:rPr>
                <w:sz w:val="24"/>
                <w:szCs w:val="24"/>
              </w:rPr>
              <w:t>10 чел./100%</w:t>
            </w:r>
          </w:p>
        </w:tc>
        <w:tc>
          <w:tcPr>
            <w:tcW w:w="1382" w:type="dxa"/>
          </w:tcPr>
          <w:p w:rsidR="0039432B" w:rsidRDefault="0039432B" w:rsidP="0039432B">
            <w:pPr>
              <w:rPr>
                <w:sz w:val="24"/>
                <w:szCs w:val="24"/>
              </w:rPr>
            </w:pPr>
            <w:r>
              <w:rPr>
                <w:sz w:val="24"/>
                <w:szCs w:val="24"/>
              </w:rPr>
              <w:t>36,6 бал.</w:t>
            </w:r>
          </w:p>
        </w:tc>
        <w:tc>
          <w:tcPr>
            <w:tcW w:w="1162" w:type="dxa"/>
          </w:tcPr>
          <w:p w:rsidR="0039432B" w:rsidRDefault="0039432B" w:rsidP="0039432B">
            <w:pPr>
              <w:rPr>
                <w:sz w:val="24"/>
                <w:szCs w:val="24"/>
              </w:rPr>
            </w:pPr>
            <w:r>
              <w:rPr>
                <w:sz w:val="24"/>
                <w:szCs w:val="24"/>
              </w:rPr>
              <w:t>62</w:t>
            </w:r>
          </w:p>
        </w:tc>
      </w:tr>
      <w:tr w:rsidR="0039432B" w:rsidTr="0039432B">
        <w:tc>
          <w:tcPr>
            <w:tcW w:w="0" w:type="auto"/>
            <w:shd w:val="clear" w:color="auto" w:fill="FF0000"/>
          </w:tcPr>
          <w:p w:rsidR="0039432B" w:rsidRPr="00DA1BE6" w:rsidRDefault="0039432B" w:rsidP="0039432B">
            <w:pPr>
              <w:rPr>
                <w:sz w:val="24"/>
                <w:szCs w:val="24"/>
              </w:rPr>
            </w:pPr>
            <w:r w:rsidRPr="00DA1BE6">
              <w:rPr>
                <w:sz w:val="24"/>
                <w:szCs w:val="24"/>
              </w:rPr>
              <w:t>обществознание</w:t>
            </w:r>
          </w:p>
        </w:tc>
        <w:tc>
          <w:tcPr>
            <w:tcW w:w="1703" w:type="dxa"/>
            <w:shd w:val="clear" w:color="auto" w:fill="FF0000"/>
          </w:tcPr>
          <w:p w:rsidR="0039432B" w:rsidRPr="00DA1BE6" w:rsidRDefault="0039432B" w:rsidP="0039432B">
            <w:pPr>
              <w:rPr>
                <w:sz w:val="24"/>
                <w:szCs w:val="24"/>
              </w:rPr>
            </w:pPr>
            <w:r w:rsidRPr="00DA1BE6">
              <w:rPr>
                <w:sz w:val="24"/>
                <w:szCs w:val="24"/>
              </w:rPr>
              <w:t>21/42</w:t>
            </w:r>
          </w:p>
        </w:tc>
        <w:tc>
          <w:tcPr>
            <w:tcW w:w="3888" w:type="dxa"/>
            <w:shd w:val="clear" w:color="auto" w:fill="FF0000"/>
          </w:tcPr>
          <w:p w:rsidR="0039432B" w:rsidRPr="00DA1BE6" w:rsidRDefault="0039432B" w:rsidP="0039432B">
            <w:pPr>
              <w:rPr>
                <w:sz w:val="24"/>
                <w:szCs w:val="24"/>
              </w:rPr>
            </w:pPr>
            <w:r w:rsidRPr="00DA1BE6">
              <w:rPr>
                <w:sz w:val="24"/>
                <w:szCs w:val="24"/>
              </w:rPr>
              <w:t>3 чел./50%</w:t>
            </w:r>
          </w:p>
        </w:tc>
        <w:tc>
          <w:tcPr>
            <w:tcW w:w="4097" w:type="dxa"/>
            <w:shd w:val="clear" w:color="auto" w:fill="FF0000"/>
          </w:tcPr>
          <w:p w:rsidR="0039432B" w:rsidRPr="00DA1BE6" w:rsidRDefault="0039432B" w:rsidP="0039432B">
            <w:pPr>
              <w:rPr>
                <w:sz w:val="24"/>
                <w:szCs w:val="24"/>
              </w:rPr>
            </w:pPr>
            <w:r w:rsidRPr="00DA1BE6">
              <w:rPr>
                <w:sz w:val="24"/>
                <w:szCs w:val="24"/>
              </w:rPr>
              <w:t>3 чел./50%</w:t>
            </w:r>
          </w:p>
        </w:tc>
        <w:tc>
          <w:tcPr>
            <w:tcW w:w="1382" w:type="dxa"/>
            <w:shd w:val="clear" w:color="auto" w:fill="FF0000"/>
          </w:tcPr>
          <w:p w:rsidR="0039432B" w:rsidRPr="00DA1BE6" w:rsidRDefault="0039432B" w:rsidP="0039432B">
            <w:pPr>
              <w:rPr>
                <w:sz w:val="24"/>
                <w:szCs w:val="24"/>
              </w:rPr>
            </w:pPr>
            <w:r>
              <w:rPr>
                <w:sz w:val="24"/>
                <w:szCs w:val="24"/>
              </w:rPr>
              <w:t>21,7 бал.</w:t>
            </w:r>
          </w:p>
        </w:tc>
        <w:tc>
          <w:tcPr>
            <w:tcW w:w="1162" w:type="dxa"/>
            <w:shd w:val="clear" w:color="auto" w:fill="FF0000"/>
          </w:tcPr>
          <w:p w:rsidR="0039432B" w:rsidRPr="00DA1BE6" w:rsidRDefault="0039432B" w:rsidP="0039432B">
            <w:pPr>
              <w:rPr>
                <w:sz w:val="24"/>
                <w:szCs w:val="24"/>
              </w:rPr>
            </w:pPr>
            <w:r w:rsidRPr="00DA1BE6">
              <w:rPr>
                <w:sz w:val="24"/>
                <w:szCs w:val="24"/>
              </w:rPr>
              <w:t>41</w:t>
            </w:r>
          </w:p>
        </w:tc>
      </w:tr>
      <w:tr w:rsidR="0039432B" w:rsidTr="0039432B">
        <w:tc>
          <w:tcPr>
            <w:tcW w:w="0" w:type="auto"/>
            <w:shd w:val="clear" w:color="auto" w:fill="FF0000"/>
          </w:tcPr>
          <w:p w:rsidR="0039432B" w:rsidRDefault="0039432B" w:rsidP="0039432B">
            <w:pPr>
              <w:rPr>
                <w:sz w:val="24"/>
                <w:szCs w:val="24"/>
              </w:rPr>
            </w:pPr>
            <w:r>
              <w:rPr>
                <w:sz w:val="24"/>
                <w:szCs w:val="24"/>
              </w:rPr>
              <w:t>история</w:t>
            </w:r>
          </w:p>
        </w:tc>
        <w:tc>
          <w:tcPr>
            <w:tcW w:w="1703" w:type="dxa"/>
            <w:shd w:val="clear" w:color="auto" w:fill="FF0000"/>
          </w:tcPr>
          <w:p w:rsidR="0039432B" w:rsidRDefault="0039432B" w:rsidP="0039432B">
            <w:pPr>
              <w:rPr>
                <w:sz w:val="24"/>
                <w:szCs w:val="24"/>
              </w:rPr>
            </w:pPr>
            <w:r>
              <w:rPr>
                <w:sz w:val="24"/>
                <w:szCs w:val="24"/>
              </w:rPr>
              <w:t>9/32</w:t>
            </w:r>
          </w:p>
        </w:tc>
        <w:tc>
          <w:tcPr>
            <w:tcW w:w="3888" w:type="dxa"/>
            <w:shd w:val="clear" w:color="auto" w:fill="FF0000"/>
          </w:tcPr>
          <w:p w:rsidR="0039432B" w:rsidRDefault="0039432B" w:rsidP="0039432B">
            <w:pPr>
              <w:rPr>
                <w:sz w:val="24"/>
                <w:szCs w:val="24"/>
              </w:rPr>
            </w:pPr>
            <w:r>
              <w:rPr>
                <w:sz w:val="24"/>
                <w:szCs w:val="24"/>
              </w:rPr>
              <w:t>2 чел./50%</w:t>
            </w:r>
          </w:p>
        </w:tc>
        <w:tc>
          <w:tcPr>
            <w:tcW w:w="4097" w:type="dxa"/>
            <w:shd w:val="clear" w:color="auto" w:fill="FF0000"/>
          </w:tcPr>
          <w:p w:rsidR="0039432B" w:rsidRDefault="0039432B" w:rsidP="0039432B">
            <w:pPr>
              <w:rPr>
                <w:sz w:val="24"/>
                <w:szCs w:val="24"/>
              </w:rPr>
            </w:pPr>
            <w:r>
              <w:rPr>
                <w:sz w:val="24"/>
                <w:szCs w:val="24"/>
              </w:rPr>
              <w:t>2 чел./50%</w:t>
            </w:r>
          </w:p>
        </w:tc>
        <w:tc>
          <w:tcPr>
            <w:tcW w:w="1382" w:type="dxa"/>
            <w:shd w:val="clear" w:color="auto" w:fill="FF0000"/>
          </w:tcPr>
          <w:p w:rsidR="0039432B" w:rsidRDefault="0039432B" w:rsidP="0039432B">
            <w:pPr>
              <w:rPr>
                <w:sz w:val="24"/>
                <w:szCs w:val="24"/>
              </w:rPr>
            </w:pPr>
            <w:r>
              <w:rPr>
                <w:sz w:val="24"/>
                <w:szCs w:val="24"/>
              </w:rPr>
              <w:t>8,5 бал.</w:t>
            </w:r>
          </w:p>
        </w:tc>
        <w:tc>
          <w:tcPr>
            <w:tcW w:w="1162" w:type="dxa"/>
            <w:shd w:val="clear" w:color="auto" w:fill="FF0000"/>
          </w:tcPr>
          <w:p w:rsidR="0039432B" w:rsidRDefault="0039432B" w:rsidP="0039432B">
            <w:pPr>
              <w:rPr>
                <w:sz w:val="24"/>
                <w:szCs w:val="24"/>
              </w:rPr>
            </w:pPr>
            <w:r>
              <w:rPr>
                <w:sz w:val="24"/>
                <w:szCs w:val="24"/>
              </w:rPr>
              <w:t>27</w:t>
            </w:r>
          </w:p>
        </w:tc>
      </w:tr>
      <w:tr w:rsidR="0039432B" w:rsidTr="0039432B">
        <w:tc>
          <w:tcPr>
            <w:tcW w:w="0" w:type="auto"/>
          </w:tcPr>
          <w:p w:rsidR="0039432B" w:rsidRDefault="0039432B" w:rsidP="0039432B">
            <w:pPr>
              <w:rPr>
                <w:sz w:val="24"/>
                <w:szCs w:val="24"/>
              </w:rPr>
            </w:pPr>
            <w:r>
              <w:rPr>
                <w:sz w:val="24"/>
                <w:szCs w:val="24"/>
              </w:rPr>
              <w:t>биология</w:t>
            </w:r>
          </w:p>
        </w:tc>
        <w:tc>
          <w:tcPr>
            <w:tcW w:w="1703" w:type="dxa"/>
          </w:tcPr>
          <w:p w:rsidR="0039432B" w:rsidRDefault="0039432B" w:rsidP="0039432B">
            <w:pPr>
              <w:rPr>
                <w:sz w:val="24"/>
                <w:szCs w:val="24"/>
              </w:rPr>
            </w:pPr>
          </w:p>
        </w:tc>
        <w:tc>
          <w:tcPr>
            <w:tcW w:w="3888" w:type="dxa"/>
          </w:tcPr>
          <w:p w:rsidR="0039432B" w:rsidRDefault="0039432B" w:rsidP="0039432B">
            <w:pPr>
              <w:rPr>
                <w:sz w:val="24"/>
                <w:szCs w:val="24"/>
              </w:rPr>
            </w:pPr>
          </w:p>
        </w:tc>
        <w:tc>
          <w:tcPr>
            <w:tcW w:w="4097" w:type="dxa"/>
          </w:tcPr>
          <w:p w:rsidR="0039432B" w:rsidRDefault="0039432B" w:rsidP="0039432B">
            <w:pPr>
              <w:rPr>
                <w:sz w:val="24"/>
                <w:szCs w:val="24"/>
              </w:rPr>
            </w:pPr>
          </w:p>
        </w:tc>
        <w:tc>
          <w:tcPr>
            <w:tcW w:w="1382" w:type="dxa"/>
          </w:tcPr>
          <w:p w:rsidR="0039432B" w:rsidRDefault="0039432B" w:rsidP="0039432B">
            <w:pPr>
              <w:rPr>
                <w:sz w:val="24"/>
                <w:szCs w:val="24"/>
              </w:rPr>
            </w:pPr>
          </w:p>
        </w:tc>
        <w:tc>
          <w:tcPr>
            <w:tcW w:w="1162" w:type="dxa"/>
          </w:tcPr>
          <w:p w:rsidR="0039432B" w:rsidRDefault="0039432B" w:rsidP="0039432B">
            <w:pPr>
              <w:rPr>
                <w:sz w:val="24"/>
                <w:szCs w:val="24"/>
              </w:rPr>
            </w:pPr>
          </w:p>
        </w:tc>
      </w:tr>
      <w:tr w:rsidR="0039432B" w:rsidTr="0039432B">
        <w:tc>
          <w:tcPr>
            <w:tcW w:w="0" w:type="auto"/>
          </w:tcPr>
          <w:p w:rsidR="0039432B" w:rsidRDefault="0039432B" w:rsidP="0039432B">
            <w:pPr>
              <w:rPr>
                <w:sz w:val="24"/>
                <w:szCs w:val="24"/>
              </w:rPr>
            </w:pPr>
            <w:r>
              <w:rPr>
                <w:sz w:val="24"/>
                <w:szCs w:val="24"/>
              </w:rPr>
              <w:t>химия</w:t>
            </w:r>
          </w:p>
        </w:tc>
        <w:tc>
          <w:tcPr>
            <w:tcW w:w="1703" w:type="dxa"/>
          </w:tcPr>
          <w:p w:rsidR="0039432B" w:rsidRDefault="0039432B" w:rsidP="0039432B">
            <w:pPr>
              <w:rPr>
                <w:sz w:val="24"/>
                <w:szCs w:val="24"/>
              </w:rPr>
            </w:pPr>
            <w:r>
              <w:rPr>
                <w:sz w:val="24"/>
                <w:szCs w:val="24"/>
              </w:rPr>
              <w:t>13/36</w:t>
            </w:r>
          </w:p>
        </w:tc>
        <w:tc>
          <w:tcPr>
            <w:tcW w:w="3888" w:type="dxa"/>
          </w:tcPr>
          <w:p w:rsidR="0039432B" w:rsidRDefault="0039432B" w:rsidP="0039432B">
            <w:pPr>
              <w:rPr>
                <w:sz w:val="24"/>
                <w:szCs w:val="24"/>
              </w:rPr>
            </w:pPr>
            <w:r>
              <w:rPr>
                <w:sz w:val="24"/>
                <w:szCs w:val="24"/>
              </w:rPr>
              <w:t>0 чел.</w:t>
            </w:r>
          </w:p>
        </w:tc>
        <w:tc>
          <w:tcPr>
            <w:tcW w:w="4097" w:type="dxa"/>
          </w:tcPr>
          <w:p w:rsidR="0039432B" w:rsidRDefault="0039432B" w:rsidP="0039432B">
            <w:pPr>
              <w:rPr>
                <w:sz w:val="24"/>
                <w:szCs w:val="24"/>
              </w:rPr>
            </w:pPr>
            <w:r>
              <w:rPr>
                <w:sz w:val="24"/>
                <w:szCs w:val="24"/>
              </w:rPr>
              <w:t>1 чел./100%</w:t>
            </w:r>
          </w:p>
        </w:tc>
        <w:tc>
          <w:tcPr>
            <w:tcW w:w="1382" w:type="dxa"/>
          </w:tcPr>
          <w:p w:rsidR="0039432B" w:rsidRDefault="0039432B" w:rsidP="0039432B">
            <w:pPr>
              <w:rPr>
                <w:sz w:val="24"/>
                <w:szCs w:val="24"/>
              </w:rPr>
            </w:pPr>
            <w:r>
              <w:rPr>
                <w:sz w:val="24"/>
                <w:szCs w:val="24"/>
              </w:rPr>
              <w:t>18 бал.</w:t>
            </w:r>
          </w:p>
        </w:tc>
        <w:tc>
          <w:tcPr>
            <w:tcW w:w="1162" w:type="dxa"/>
          </w:tcPr>
          <w:p w:rsidR="0039432B" w:rsidRDefault="0039432B" w:rsidP="0039432B">
            <w:pPr>
              <w:rPr>
                <w:sz w:val="24"/>
                <w:szCs w:val="24"/>
              </w:rPr>
            </w:pPr>
            <w:r>
              <w:rPr>
                <w:sz w:val="24"/>
                <w:szCs w:val="24"/>
              </w:rPr>
              <w:t>42</w:t>
            </w:r>
          </w:p>
        </w:tc>
      </w:tr>
      <w:tr w:rsidR="0039432B" w:rsidTr="0039432B">
        <w:tc>
          <w:tcPr>
            <w:tcW w:w="0" w:type="auto"/>
          </w:tcPr>
          <w:p w:rsidR="0039432B" w:rsidRDefault="0039432B" w:rsidP="0039432B">
            <w:pPr>
              <w:rPr>
                <w:sz w:val="24"/>
                <w:szCs w:val="24"/>
              </w:rPr>
            </w:pPr>
            <w:r>
              <w:rPr>
                <w:sz w:val="24"/>
                <w:szCs w:val="24"/>
              </w:rPr>
              <w:t>физика</w:t>
            </w:r>
          </w:p>
        </w:tc>
        <w:tc>
          <w:tcPr>
            <w:tcW w:w="1703" w:type="dxa"/>
          </w:tcPr>
          <w:p w:rsidR="0039432B" w:rsidRDefault="0039432B" w:rsidP="0039432B">
            <w:pPr>
              <w:rPr>
                <w:sz w:val="24"/>
                <w:szCs w:val="24"/>
              </w:rPr>
            </w:pPr>
          </w:p>
        </w:tc>
        <w:tc>
          <w:tcPr>
            <w:tcW w:w="3888" w:type="dxa"/>
          </w:tcPr>
          <w:p w:rsidR="0039432B" w:rsidRDefault="0039432B" w:rsidP="0039432B">
            <w:pPr>
              <w:rPr>
                <w:sz w:val="24"/>
                <w:szCs w:val="24"/>
              </w:rPr>
            </w:pPr>
          </w:p>
        </w:tc>
        <w:tc>
          <w:tcPr>
            <w:tcW w:w="4097" w:type="dxa"/>
          </w:tcPr>
          <w:p w:rsidR="0039432B" w:rsidRDefault="0039432B" w:rsidP="0039432B">
            <w:pPr>
              <w:rPr>
                <w:sz w:val="24"/>
                <w:szCs w:val="24"/>
              </w:rPr>
            </w:pPr>
          </w:p>
        </w:tc>
        <w:tc>
          <w:tcPr>
            <w:tcW w:w="1382" w:type="dxa"/>
          </w:tcPr>
          <w:p w:rsidR="0039432B" w:rsidRDefault="0039432B" w:rsidP="0039432B">
            <w:pPr>
              <w:rPr>
                <w:sz w:val="24"/>
                <w:szCs w:val="24"/>
              </w:rPr>
            </w:pPr>
          </w:p>
        </w:tc>
        <w:tc>
          <w:tcPr>
            <w:tcW w:w="1162" w:type="dxa"/>
          </w:tcPr>
          <w:p w:rsidR="0039432B" w:rsidRDefault="0039432B" w:rsidP="0039432B">
            <w:pPr>
              <w:rPr>
                <w:sz w:val="24"/>
                <w:szCs w:val="24"/>
              </w:rPr>
            </w:pPr>
          </w:p>
        </w:tc>
      </w:tr>
    </w:tbl>
    <w:p w:rsidR="0039432B" w:rsidRDefault="0039432B" w:rsidP="0039432B">
      <w:pPr>
        <w:spacing w:after="0" w:line="240" w:lineRule="auto"/>
        <w:jc w:val="both"/>
        <w:rPr>
          <w:rFonts w:ascii="Times New Roman" w:hAnsi="Times New Roman" w:cs="Times New Roman"/>
          <w:sz w:val="24"/>
          <w:szCs w:val="24"/>
        </w:rPr>
      </w:pPr>
    </w:p>
    <w:p w:rsidR="0039432B" w:rsidRPr="00A36FA4" w:rsidRDefault="0039432B" w:rsidP="0039432B">
      <w:pPr>
        <w:pStyle w:val="a8"/>
        <w:numPr>
          <w:ilvl w:val="0"/>
          <w:numId w:val="39"/>
        </w:numPr>
        <w:spacing w:after="0" w:line="240" w:lineRule="auto"/>
        <w:ind w:left="0" w:firstLine="0"/>
        <w:jc w:val="both"/>
        <w:rPr>
          <w:rFonts w:ascii="Times New Roman" w:hAnsi="Times New Roman"/>
          <w:b/>
          <w:sz w:val="24"/>
          <w:szCs w:val="24"/>
        </w:rPr>
      </w:pPr>
      <w:r w:rsidRPr="00A36FA4">
        <w:rPr>
          <w:rFonts w:ascii="Times New Roman" w:hAnsi="Times New Roman"/>
          <w:b/>
          <w:sz w:val="24"/>
          <w:szCs w:val="24"/>
        </w:rPr>
        <w:t>Участие в конкурсах, олимпиадах, заочных школах.</w:t>
      </w:r>
    </w:p>
    <w:p w:rsidR="0039432B" w:rsidRDefault="0039432B" w:rsidP="0039432B">
      <w:pPr>
        <w:spacing w:after="0" w:line="240" w:lineRule="auto"/>
        <w:jc w:val="both"/>
        <w:rPr>
          <w:rFonts w:ascii="Times New Roman" w:hAnsi="Times New Roman" w:cs="Times New Roman"/>
          <w:sz w:val="24"/>
          <w:szCs w:val="24"/>
        </w:rPr>
      </w:pPr>
      <w:r w:rsidRPr="0005665A">
        <w:rPr>
          <w:rFonts w:ascii="Times New Roman" w:hAnsi="Times New Roman" w:cs="Times New Roman"/>
          <w:sz w:val="24"/>
          <w:szCs w:val="24"/>
        </w:rPr>
        <w:t>В соответствии с  планом подготовки учащихся к Вош по предметам, учителями – предметниками были составлены планы индивидуальной работы по подготовке учащихся к Вош.</w:t>
      </w:r>
    </w:p>
    <w:p w:rsidR="0039432B" w:rsidRDefault="0039432B" w:rsidP="003943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Формы работы с учащимися:</w:t>
      </w:r>
    </w:p>
    <w:p w:rsidR="0039432B" w:rsidRDefault="0039432B" w:rsidP="003943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индивидуальные консультации</w:t>
      </w:r>
    </w:p>
    <w:p w:rsidR="0039432B" w:rsidRDefault="0039432B" w:rsidP="003943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проектно-исследовательская работа с учащимися</w:t>
      </w:r>
    </w:p>
    <w:p w:rsidR="0039432B" w:rsidRDefault="0039432B" w:rsidP="003943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работа учащихся и педагогов с информационными технологиями</w:t>
      </w:r>
    </w:p>
    <w:p w:rsidR="0039432B" w:rsidRDefault="0039432B" w:rsidP="003943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практическая работа </w:t>
      </w:r>
    </w:p>
    <w:p w:rsidR="0039432B" w:rsidRPr="0005665A" w:rsidRDefault="0039432B" w:rsidP="003943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применение интернет-ресурсов </w:t>
      </w:r>
    </w:p>
    <w:p w:rsidR="0039432B" w:rsidRDefault="0039432B" w:rsidP="0039432B">
      <w:pPr>
        <w:spacing w:after="0" w:line="240" w:lineRule="auto"/>
        <w:jc w:val="both"/>
        <w:rPr>
          <w:rFonts w:ascii="Times New Roman" w:hAnsi="Times New Roman" w:cs="Times New Roman"/>
          <w:sz w:val="24"/>
          <w:szCs w:val="24"/>
        </w:rPr>
      </w:pPr>
      <w:r w:rsidRPr="0005665A">
        <w:rPr>
          <w:rFonts w:ascii="Times New Roman" w:hAnsi="Times New Roman" w:cs="Times New Roman"/>
          <w:sz w:val="24"/>
          <w:szCs w:val="24"/>
        </w:rPr>
        <w:t>В 201</w:t>
      </w:r>
      <w:r>
        <w:rPr>
          <w:rFonts w:ascii="Times New Roman" w:hAnsi="Times New Roman" w:cs="Times New Roman"/>
          <w:sz w:val="24"/>
          <w:szCs w:val="24"/>
        </w:rPr>
        <w:t>8</w:t>
      </w:r>
      <w:r w:rsidRPr="0005665A">
        <w:rPr>
          <w:rFonts w:ascii="Times New Roman" w:hAnsi="Times New Roman" w:cs="Times New Roman"/>
          <w:sz w:val="24"/>
          <w:szCs w:val="24"/>
        </w:rPr>
        <w:t xml:space="preserve"> году по итогам муниципального этапа Вош  количество учащихся составило </w:t>
      </w:r>
      <w:r>
        <w:rPr>
          <w:rFonts w:ascii="Times New Roman" w:hAnsi="Times New Roman" w:cs="Times New Roman"/>
          <w:sz w:val="24"/>
          <w:szCs w:val="24"/>
        </w:rPr>
        <w:t>106</w:t>
      </w:r>
      <w:r w:rsidRPr="0005665A">
        <w:rPr>
          <w:rFonts w:ascii="Times New Roman" w:hAnsi="Times New Roman" w:cs="Times New Roman"/>
          <w:sz w:val="24"/>
          <w:szCs w:val="24"/>
        </w:rPr>
        <w:t xml:space="preserve"> участника по 15 предметам. Победителями и призерами</w:t>
      </w:r>
      <w:r>
        <w:rPr>
          <w:rFonts w:ascii="Times New Roman" w:hAnsi="Times New Roman" w:cs="Times New Roman"/>
          <w:sz w:val="24"/>
          <w:szCs w:val="24"/>
        </w:rPr>
        <w:t xml:space="preserve"> школьного этапа</w:t>
      </w:r>
      <w:r w:rsidRPr="0005665A">
        <w:rPr>
          <w:rFonts w:ascii="Times New Roman" w:hAnsi="Times New Roman" w:cs="Times New Roman"/>
          <w:sz w:val="24"/>
          <w:szCs w:val="24"/>
        </w:rPr>
        <w:t xml:space="preserve"> стали </w:t>
      </w:r>
      <w:r>
        <w:rPr>
          <w:rFonts w:ascii="Times New Roman" w:hAnsi="Times New Roman" w:cs="Times New Roman"/>
          <w:sz w:val="24"/>
          <w:szCs w:val="24"/>
        </w:rPr>
        <w:t>33-победителей</w:t>
      </w:r>
      <w:r w:rsidRPr="0005665A">
        <w:rPr>
          <w:rFonts w:ascii="Times New Roman" w:hAnsi="Times New Roman" w:cs="Times New Roman"/>
          <w:sz w:val="24"/>
          <w:szCs w:val="24"/>
        </w:rPr>
        <w:t xml:space="preserve"> по </w:t>
      </w:r>
      <w:r>
        <w:rPr>
          <w:rFonts w:ascii="Times New Roman" w:hAnsi="Times New Roman" w:cs="Times New Roman"/>
          <w:sz w:val="24"/>
          <w:szCs w:val="24"/>
        </w:rPr>
        <w:t xml:space="preserve">12 </w:t>
      </w:r>
      <w:r w:rsidRPr="0005665A">
        <w:rPr>
          <w:rFonts w:ascii="Times New Roman" w:hAnsi="Times New Roman" w:cs="Times New Roman"/>
          <w:sz w:val="24"/>
          <w:szCs w:val="24"/>
        </w:rPr>
        <w:t>предметам</w:t>
      </w:r>
      <w:r>
        <w:rPr>
          <w:rFonts w:ascii="Times New Roman" w:hAnsi="Times New Roman" w:cs="Times New Roman"/>
          <w:sz w:val="24"/>
          <w:szCs w:val="24"/>
        </w:rPr>
        <w:t xml:space="preserve">, 20 призеров по 5 предметам. </w:t>
      </w:r>
    </w:p>
    <w:p w:rsidR="00335464" w:rsidRDefault="00335464" w:rsidP="0039432B">
      <w:pPr>
        <w:spacing w:after="0" w:line="240" w:lineRule="auto"/>
        <w:jc w:val="both"/>
        <w:rPr>
          <w:rFonts w:ascii="Times New Roman" w:hAnsi="Times New Roman" w:cs="Times New Roman"/>
          <w:sz w:val="24"/>
          <w:szCs w:val="24"/>
        </w:rPr>
      </w:pPr>
    </w:p>
    <w:tbl>
      <w:tblPr>
        <w:tblW w:w="10819" w:type="dxa"/>
        <w:jc w:val="center"/>
        <w:tblInd w:w="1301" w:type="dxa"/>
        <w:tblLayout w:type="fixed"/>
        <w:tblLook w:val="04A0"/>
      </w:tblPr>
      <w:tblGrid>
        <w:gridCol w:w="695"/>
        <w:gridCol w:w="1054"/>
        <w:gridCol w:w="280"/>
        <w:gridCol w:w="457"/>
        <w:gridCol w:w="284"/>
        <w:gridCol w:w="425"/>
        <w:gridCol w:w="425"/>
        <w:gridCol w:w="425"/>
        <w:gridCol w:w="284"/>
        <w:gridCol w:w="425"/>
        <w:gridCol w:w="317"/>
        <w:gridCol w:w="284"/>
        <w:gridCol w:w="283"/>
        <w:gridCol w:w="425"/>
        <w:gridCol w:w="425"/>
        <w:gridCol w:w="425"/>
        <w:gridCol w:w="274"/>
        <w:gridCol w:w="425"/>
        <w:gridCol w:w="372"/>
        <w:gridCol w:w="283"/>
        <w:gridCol w:w="426"/>
        <w:gridCol w:w="425"/>
        <w:gridCol w:w="425"/>
        <w:gridCol w:w="425"/>
        <w:gridCol w:w="426"/>
        <w:gridCol w:w="425"/>
      </w:tblGrid>
      <w:tr w:rsidR="0039432B" w:rsidRPr="00C55003" w:rsidTr="009057EB">
        <w:trPr>
          <w:trHeight w:val="300"/>
          <w:jc w:val="center"/>
        </w:trPr>
        <w:tc>
          <w:tcPr>
            <w:tcW w:w="10819" w:type="dxa"/>
            <w:gridSpan w:val="26"/>
            <w:tcBorders>
              <w:top w:val="nil"/>
              <w:left w:val="nil"/>
              <w:bottom w:val="nil"/>
              <w:right w:val="nil"/>
            </w:tcBorders>
            <w:shd w:val="clear" w:color="auto" w:fill="auto"/>
            <w:noWrap/>
            <w:vAlign w:val="bottom"/>
            <w:hideMark/>
          </w:tcPr>
          <w:p w:rsidR="0039432B" w:rsidRPr="00C55003" w:rsidRDefault="0039432B" w:rsidP="0039432B">
            <w:pPr>
              <w:spacing w:after="0" w:line="240" w:lineRule="auto"/>
              <w:jc w:val="center"/>
              <w:rPr>
                <w:rFonts w:ascii="Times New Roman" w:eastAsia="Times New Roman" w:hAnsi="Times New Roman" w:cs="Times New Roman"/>
                <w:b/>
                <w:bCs/>
                <w:color w:val="000000"/>
                <w:sz w:val="24"/>
                <w:szCs w:val="24"/>
                <w:lang w:eastAsia="ru-RU"/>
              </w:rPr>
            </w:pPr>
            <w:r w:rsidRPr="00C55003">
              <w:rPr>
                <w:rFonts w:ascii="Times New Roman" w:eastAsia="Times New Roman" w:hAnsi="Times New Roman" w:cs="Times New Roman"/>
                <w:b/>
                <w:bCs/>
                <w:color w:val="000000"/>
                <w:sz w:val="24"/>
                <w:szCs w:val="24"/>
                <w:lang w:eastAsia="ru-RU"/>
              </w:rPr>
              <w:t xml:space="preserve">Количественные данные по итогам проведения </w:t>
            </w:r>
            <w:r>
              <w:rPr>
                <w:rFonts w:ascii="Times New Roman" w:eastAsia="Times New Roman" w:hAnsi="Times New Roman" w:cs="Times New Roman"/>
                <w:b/>
                <w:bCs/>
                <w:color w:val="000000"/>
                <w:sz w:val="24"/>
                <w:szCs w:val="24"/>
                <w:lang w:eastAsia="ru-RU"/>
              </w:rPr>
              <w:t>школьного</w:t>
            </w:r>
            <w:r w:rsidRPr="00C55003">
              <w:rPr>
                <w:rFonts w:ascii="Times New Roman" w:eastAsia="Times New Roman" w:hAnsi="Times New Roman" w:cs="Times New Roman"/>
                <w:b/>
                <w:bCs/>
                <w:color w:val="000000"/>
                <w:sz w:val="24"/>
                <w:szCs w:val="24"/>
                <w:lang w:eastAsia="ru-RU"/>
              </w:rPr>
              <w:t xml:space="preserve"> этапа всероссийской олимпиады школьников 2018/2019 у.</w:t>
            </w:r>
            <w:proofErr w:type="gramStart"/>
            <w:r w:rsidRPr="00C55003">
              <w:rPr>
                <w:rFonts w:ascii="Times New Roman" w:eastAsia="Times New Roman" w:hAnsi="Times New Roman" w:cs="Times New Roman"/>
                <w:b/>
                <w:bCs/>
                <w:color w:val="000000"/>
                <w:sz w:val="24"/>
                <w:szCs w:val="24"/>
                <w:lang w:eastAsia="ru-RU"/>
              </w:rPr>
              <w:t>г</w:t>
            </w:r>
            <w:proofErr w:type="gramEnd"/>
            <w:r w:rsidRPr="00C55003">
              <w:rPr>
                <w:rFonts w:ascii="Times New Roman" w:eastAsia="Times New Roman" w:hAnsi="Times New Roman" w:cs="Times New Roman"/>
                <w:b/>
                <w:bCs/>
                <w:color w:val="000000"/>
                <w:sz w:val="24"/>
                <w:szCs w:val="24"/>
                <w:lang w:eastAsia="ru-RU"/>
              </w:rPr>
              <w:t xml:space="preserve">. </w:t>
            </w:r>
          </w:p>
        </w:tc>
      </w:tr>
      <w:tr w:rsidR="00335464" w:rsidRPr="00C55003" w:rsidTr="009057EB">
        <w:trPr>
          <w:trHeight w:val="375"/>
          <w:jc w:val="center"/>
        </w:trPr>
        <w:tc>
          <w:tcPr>
            <w:tcW w:w="695" w:type="dxa"/>
            <w:tcBorders>
              <w:top w:val="nil"/>
              <w:left w:val="nil"/>
              <w:bottom w:val="nil"/>
              <w:right w:val="nil"/>
            </w:tcBorders>
            <w:shd w:val="clear" w:color="auto" w:fill="auto"/>
            <w:noWrap/>
            <w:vAlign w:val="bottom"/>
            <w:hideMark/>
          </w:tcPr>
          <w:p w:rsidR="0039432B" w:rsidRPr="00C55003" w:rsidRDefault="0039432B" w:rsidP="0039432B">
            <w:pPr>
              <w:spacing w:after="0" w:line="240" w:lineRule="auto"/>
              <w:rPr>
                <w:rFonts w:ascii="Calibri" w:eastAsia="Times New Roman" w:hAnsi="Calibri" w:cs="Times New Roman"/>
                <w:color w:val="000000"/>
                <w:lang w:eastAsia="ru-RU"/>
              </w:rPr>
            </w:pPr>
          </w:p>
        </w:tc>
        <w:tc>
          <w:tcPr>
            <w:tcW w:w="1054" w:type="dxa"/>
            <w:tcBorders>
              <w:top w:val="nil"/>
              <w:left w:val="nil"/>
              <w:bottom w:val="nil"/>
              <w:right w:val="nil"/>
            </w:tcBorders>
            <w:shd w:val="clear" w:color="auto" w:fill="auto"/>
            <w:noWrap/>
            <w:vAlign w:val="bottom"/>
            <w:hideMark/>
          </w:tcPr>
          <w:p w:rsidR="0039432B" w:rsidRPr="00C55003" w:rsidRDefault="0039432B" w:rsidP="0039432B">
            <w:pPr>
              <w:spacing w:after="0" w:line="240" w:lineRule="auto"/>
              <w:rPr>
                <w:rFonts w:ascii="Calibri" w:eastAsia="Times New Roman" w:hAnsi="Calibri" w:cs="Times New Roman"/>
                <w:color w:val="000000"/>
                <w:lang w:eastAsia="ru-RU"/>
              </w:rPr>
            </w:pPr>
          </w:p>
        </w:tc>
        <w:tc>
          <w:tcPr>
            <w:tcW w:w="280" w:type="dxa"/>
            <w:tcBorders>
              <w:top w:val="nil"/>
              <w:left w:val="nil"/>
              <w:bottom w:val="nil"/>
              <w:right w:val="nil"/>
            </w:tcBorders>
            <w:shd w:val="clear" w:color="auto" w:fill="auto"/>
            <w:noWrap/>
            <w:vAlign w:val="bottom"/>
            <w:hideMark/>
          </w:tcPr>
          <w:p w:rsidR="0039432B" w:rsidRPr="00C55003" w:rsidRDefault="0039432B" w:rsidP="0039432B">
            <w:pPr>
              <w:spacing w:after="0" w:line="240" w:lineRule="auto"/>
              <w:rPr>
                <w:rFonts w:ascii="Calibri" w:eastAsia="Times New Roman" w:hAnsi="Calibri" w:cs="Times New Roman"/>
                <w:color w:val="000000"/>
                <w:lang w:eastAsia="ru-RU"/>
              </w:rPr>
            </w:pPr>
          </w:p>
        </w:tc>
        <w:tc>
          <w:tcPr>
            <w:tcW w:w="457" w:type="dxa"/>
            <w:tcBorders>
              <w:top w:val="nil"/>
              <w:left w:val="nil"/>
              <w:bottom w:val="nil"/>
              <w:right w:val="nil"/>
            </w:tcBorders>
            <w:shd w:val="clear" w:color="auto" w:fill="auto"/>
            <w:noWrap/>
            <w:vAlign w:val="bottom"/>
            <w:hideMark/>
          </w:tcPr>
          <w:p w:rsidR="0039432B" w:rsidRPr="00C55003" w:rsidRDefault="0039432B" w:rsidP="0039432B">
            <w:pPr>
              <w:spacing w:after="0" w:line="240" w:lineRule="auto"/>
              <w:rPr>
                <w:rFonts w:ascii="Calibri" w:eastAsia="Times New Roman" w:hAnsi="Calibri" w:cs="Times New Roman"/>
                <w:color w:val="000000"/>
                <w:lang w:eastAsia="ru-RU"/>
              </w:rPr>
            </w:pPr>
          </w:p>
        </w:tc>
        <w:tc>
          <w:tcPr>
            <w:tcW w:w="284" w:type="dxa"/>
            <w:tcBorders>
              <w:top w:val="nil"/>
              <w:left w:val="nil"/>
              <w:bottom w:val="nil"/>
              <w:right w:val="nil"/>
            </w:tcBorders>
            <w:shd w:val="clear" w:color="auto" w:fill="auto"/>
            <w:noWrap/>
            <w:vAlign w:val="bottom"/>
            <w:hideMark/>
          </w:tcPr>
          <w:p w:rsidR="0039432B" w:rsidRPr="00C55003" w:rsidRDefault="0039432B" w:rsidP="0039432B">
            <w:pPr>
              <w:spacing w:after="0" w:line="240" w:lineRule="auto"/>
              <w:rPr>
                <w:rFonts w:ascii="Calibri" w:eastAsia="Times New Roman" w:hAnsi="Calibri" w:cs="Times New Roman"/>
                <w:color w:val="000000"/>
                <w:lang w:eastAsia="ru-RU"/>
              </w:rPr>
            </w:pPr>
          </w:p>
        </w:tc>
        <w:tc>
          <w:tcPr>
            <w:tcW w:w="425" w:type="dxa"/>
            <w:tcBorders>
              <w:top w:val="nil"/>
              <w:left w:val="nil"/>
              <w:bottom w:val="nil"/>
              <w:right w:val="nil"/>
            </w:tcBorders>
            <w:shd w:val="clear" w:color="auto" w:fill="auto"/>
            <w:noWrap/>
            <w:vAlign w:val="bottom"/>
            <w:hideMark/>
          </w:tcPr>
          <w:p w:rsidR="0039432B" w:rsidRPr="00C55003" w:rsidRDefault="0039432B" w:rsidP="0039432B">
            <w:pPr>
              <w:spacing w:after="0" w:line="240" w:lineRule="auto"/>
              <w:rPr>
                <w:rFonts w:ascii="Calibri" w:eastAsia="Times New Roman" w:hAnsi="Calibri" w:cs="Times New Roman"/>
                <w:color w:val="000000"/>
                <w:lang w:eastAsia="ru-RU"/>
              </w:rPr>
            </w:pPr>
          </w:p>
        </w:tc>
        <w:tc>
          <w:tcPr>
            <w:tcW w:w="3992" w:type="dxa"/>
            <w:gridSpan w:val="11"/>
            <w:tcBorders>
              <w:top w:val="nil"/>
              <w:left w:val="nil"/>
              <w:bottom w:val="single" w:sz="4" w:space="0" w:color="auto"/>
              <w:right w:val="nil"/>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b/>
                <w:bCs/>
                <w:color w:val="000000"/>
                <w:sz w:val="24"/>
                <w:szCs w:val="24"/>
                <w:lang w:eastAsia="ru-RU"/>
              </w:rPr>
            </w:pPr>
            <w:r w:rsidRPr="00C55003">
              <w:rPr>
                <w:rFonts w:ascii="Times New Roman" w:eastAsia="Times New Roman" w:hAnsi="Times New Roman" w:cs="Times New Roman"/>
                <w:b/>
                <w:bCs/>
                <w:color w:val="000000"/>
                <w:sz w:val="24"/>
                <w:szCs w:val="24"/>
                <w:lang w:eastAsia="ru-RU"/>
              </w:rPr>
              <w:t>МБОУ СОШ с</w:t>
            </w:r>
            <w:proofErr w:type="gramStart"/>
            <w:r w:rsidRPr="00C55003">
              <w:rPr>
                <w:rFonts w:ascii="Times New Roman" w:eastAsia="Times New Roman" w:hAnsi="Times New Roman" w:cs="Times New Roman"/>
                <w:b/>
                <w:bCs/>
                <w:color w:val="000000"/>
                <w:sz w:val="24"/>
                <w:szCs w:val="24"/>
                <w:lang w:eastAsia="ru-RU"/>
              </w:rPr>
              <w:t>.Н</w:t>
            </w:r>
            <w:proofErr w:type="gramEnd"/>
            <w:r w:rsidRPr="00C55003">
              <w:rPr>
                <w:rFonts w:ascii="Times New Roman" w:eastAsia="Times New Roman" w:hAnsi="Times New Roman" w:cs="Times New Roman"/>
                <w:b/>
                <w:bCs/>
                <w:color w:val="000000"/>
                <w:sz w:val="24"/>
                <w:szCs w:val="24"/>
                <w:lang w:eastAsia="ru-RU"/>
              </w:rPr>
              <w:t>айхин</w:t>
            </w:r>
          </w:p>
        </w:tc>
        <w:tc>
          <w:tcPr>
            <w:tcW w:w="425" w:type="dxa"/>
            <w:tcBorders>
              <w:top w:val="nil"/>
              <w:left w:val="nil"/>
              <w:bottom w:val="nil"/>
              <w:right w:val="nil"/>
            </w:tcBorders>
            <w:shd w:val="clear" w:color="auto" w:fill="auto"/>
            <w:noWrap/>
            <w:vAlign w:val="bottom"/>
            <w:hideMark/>
          </w:tcPr>
          <w:p w:rsidR="0039432B" w:rsidRPr="00C55003" w:rsidRDefault="0039432B" w:rsidP="0039432B">
            <w:pPr>
              <w:spacing w:after="0" w:line="240" w:lineRule="auto"/>
              <w:rPr>
                <w:rFonts w:ascii="Calibri" w:eastAsia="Times New Roman" w:hAnsi="Calibri" w:cs="Times New Roman"/>
                <w:color w:val="000000"/>
                <w:lang w:eastAsia="ru-RU"/>
              </w:rPr>
            </w:pPr>
          </w:p>
        </w:tc>
        <w:tc>
          <w:tcPr>
            <w:tcW w:w="372" w:type="dxa"/>
            <w:tcBorders>
              <w:top w:val="nil"/>
              <w:left w:val="nil"/>
              <w:bottom w:val="nil"/>
              <w:right w:val="nil"/>
            </w:tcBorders>
            <w:shd w:val="clear" w:color="auto" w:fill="auto"/>
            <w:noWrap/>
            <w:vAlign w:val="bottom"/>
            <w:hideMark/>
          </w:tcPr>
          <w:p w:rsidR="0039432B" w:rsidRPr="00C55003" w:rsidRDefault="0039432B" w:rsidP="0039432B">
            <w:pPr>
              <w:spacing w:after="0" w:line="240" w:lineRule="auto"/>
              <w:rPr>
                <w:rFonts w:ascii="Calibri" w:eastAsia="Times New Roman" w:hAnsi="Calibri" w:cs="Times New Roman"/>
                <w:color w:val="000000"/>
                <w:lang w:eastAsia="ru-RU"/>
              </w:rPr>
            </w:pPr>
          </w:p>
        </w:tc>
        <w:tc>
          <w:tcPr>
            <w:tcW w:w="283" w:type="dxa"/>
            <w:tcBorders>
              <w:top w:val="nil"/>
              <w:left w:val="nil"/>
              <w:bottom w:val="nil"/>
              <w:right w:val="nil"/>
            </w:tcBorders>
            <w:shd w:val="clear" w:color="auto" w:fill="auto"/>
            <w:noWrap/>
            <w:vAlign w:val="bottom"/>
            <w:hideMark/>
          </w:tcPr>
          <w:p w:rsidR="0039432B" w:rsidRPr="00C55003" w:rsidRDefault="0039432B" w:rsidP="0039432B">
            <w:pPr>
              <w:spacing w:after="0" w:line="240" w:lineRule="auto"/>
              <w:rPr>
                <w:rFonts w:ascii="Calibri" w:eastAsia="Times New Roman" w:hAnsi="Calibri" w:cs="Times New Roman"/>
                <w:color w:val="000000"/>
                <w:lang w:eastAsia="ru-RU"/>
              </w:rPr>
            </w:pPr>
          </w:p>
        </w:tc>
        <w:tc>
          <w:tcPr>
            <w:tcW w:w="426" w:type="dxa"/>
            <w:tcBorders>
              <w:top w:val="nil"/>
              <w:left w:val="nil"/>
              <w:bottom w:val="nil"/>
              <w:right w:val="nil"/>
            </w:tcBorders>
            <w:shd w:val="clear" w:color="auto" w:fill="auto"/>
            <w:noWrap/>
            <w:vAlign w:val="bottom"/>
            <w:hideMark/>
          </w:tcPr>
          <w:p w:rsidR="0039432B" w:rsidRPr="00C55003" w:rsidRDefault="0039432B" w:rsidP="0039432B">
            <w:pPr>
              <w:spacing w:after="0" w:line="240" w:lineRule="auto"/>
              <w:rPr>
                <w:rFonts w:ascii="Calibri" w:eastAsia="Times New Roman" w:hAnsi="Calibri" w:cs="Times New Roman"/>
                <w:color w:val="000000"/>
                <w:lang w:eastAsia="ru-RU"/>
              </w:rPr>
            </w:pPr>
          </w:p>
        </w:tc>
        <w:tc>
          <w:tcPr>
            <w:tcW w:w="425" w:type="dxa"/>
            <w:tcBorders>
              <w:top w:val="nil"/>
              <w:left w:val="nil"/>
              <w:bottom w:val="nil"/>
              <w:right w:val="nil"/>
            </w:tcBorders>
            <w:shd w:val="clear" w:color="auto" w:fill="auto"/>
            <w:noWrap/>
            <w:vAlign w:val="bottom"/>
            <w:hideMark/>
          </w:tcPr>
          <w:p w:rsidR="0039432B" w:rsidRPr="00C55003" w:rsidRDefault="0039432B" w:rsidP="0039432B">
            <w:pPr>
              <w:spacing w:after="0" w:line="240" w:lineRule="auto"/>
              <w:rPr>
                <w:rFonts w:ascii="Calibri" w:eastAsia="Times New Roman" w:hAnsi="Calibri" w:cs="Times New Roman"/>
                <w:color w:val="000000"/>
                <w:lang w:eastAsia="ru-RU"/>
              </w:rPr>
            </w:pPr>
          </w:p>
        </w:tc>
        <w:tc>
          <w:tcPr>
            <w:tcW w:w="425" w:type="dxa"/>
            <w:tcBorders>
              <w:top w:val="nil"/>
              <w:left w:val="nil"/>
              <w:bottom w:val="nil"/>
              <w:right w:val="nil"/>
            </w:tcBorders>
            <w:shd w:val="clear" w:color="auto" w:fill="auto"/>
            <w:noWrap/>
            <w:vAlign w:val="bottom"/>
            <w:hideMark/>
          </w:tcPr>
          <w:p w:rsidR="0039432B" w:rsidRPr="00C55003" w:rsidRDefault="0039432B" w:rsidP="0039432B">
            <w:pPr>
              <w:spacing w:after="0" w:line="240" w:lineRule="auto"/>
              <w:rPr>
                <w:rFonts w:ascii="Calibri" w:eastAsia="Times New Roman" w:hAnsi="Calibri" w:cs="Times New Roman"/>
                <w:color w:val="000000"/>
                <w:lang w:eastAsia="ru-RU"/>
              </w:rPr>
            </w:pPr>
          </w:p>
        </w:tc>
        <w:tc>
          <w:tcPr>
            <w:tcW w:w="425" w:type="dxa"/>
            <w:tcBorders>
              <w:top w:val="nil"/>
              <w:left w:val="nil"/>
              <w:bottom w:val="nil"/>
              <w:right w:val="nil"/>
            </w:tcBorders>
            <w:shd w:val="clear" w:color="auto" w:fill="auto"/>
            <w:noWrap/>
            <w:vAlign w:val="bottom"/>
            <w:hideMark/>
          </w:tcPr>
          <w:p w:rsidR="0039432B" w:rsidRPr="00C55003" w:rsidRDefault="0039432B" w:rsidP="0039432B">
            <w:pPr>
              <w:spacing w:after="0" w:line="240" w:lineRule="auto"/>
              <w:rPr>
                <w:rFonts w:ascii="Calibri" w:eastAsia="Times New Roman" w:hAnsi="Calibri" w:cs="Times New Roman"/>
                <w:color w:val="000000"/>
                <w:lang w:eastAsia="ru-RU"/>
              </w:rPr>
            </w:pPr>
          </w:p>
        </w:tc>
        <w:tc>
          <w:tcPr>
            <w:tcW w:w="426" w:type="dxa"/>
            <w:tcBorders>
              <w:top w:val="nil"/>
              <w:left w:val="nil"/>
              <w:bottom w:val="nil"/>
              <w:right w:val="nil"/>
            </w:tcBorders>
            <w:shd w:val="clear" w:color="auto" w:fill="auto"/>
            <w:noWrap/>
            <w:vAlign w:val="bottom"/>
            <w:hideMark/>
          </w:tcPr>
          <w:p w:rsidR="0039432B" w:rsidRPr="00C55003" w:rsidRDefault="0039432B" w:rsidP="0039432B">
            <w:pPr>
              <w:spacing w:after="0" w:line="240" w:lineRule="auto"/>
              <w:rPr>
                <w:rFonts w:ascii="Calibri" w:eastAsia="Times New Roman" w:hAnsi="Calibri" w:cs="Times New Roman"/>
                <w:color w:val="000000"/>
                <w:lang w:eastAsia="ru-RU"/>
              </w:rPr>
            </w:pPr>
          </w:p>
        </w:tc>
        <w:tc>
          <w:tcPr>
            <w:tcW w:w="425" w:type="dxa"/>
            <w:tcBorders>
              <w:top w:val="nil"/>
              <w:left w:val="nil"/>
              <w:bottom w:val="nil"/>
              <w:right w:val="nil"/>
            </w:tcBorders>
            <w:shd w:val="clear" w:color="auto" w:fill="auto"/>
            <w:noWrap/>
            <w:vAlign w:val="bottom"/>
            <w:hideMark/>
          </w:tcPr>
          <w:p w:rsidR="0039432B" w:rsidRPr="00C55003" w:rsidRDefault="0039432B" w:rsidP="0039432B">
            <w:pPr>
              <w:spacing w:after="0" w:line="240" w:lineRule="auto"/>
              <w:rPr>
                <w:rFonts w:ascii="Times New Roman" w:eastAsia="Times New Roman" w:hAnsi="Times New Roman" w:cs="Times New Roman"/>
                <w:color w:val="000000"/>
                <w:sz w:val="24"/>
                <w:szCs w:val="24"/>
                <w:lang w:eastAsia="ru-RU"/>
              </w:rPr>
            </w:pPr>
          </w:p>
        </w:tc>
      </w:tr>
      <w:tr w:rsidR="0039432B" w:rsidRPr="00C55003" w:rsidTr="009057EB">
        <w:trPr>
          <w:trHeight w:val="123"/>
          <w:jc w:val="center"/>
        </w:trPr>
        <w:tc>
          <w:tcPr>
            <w:tcW w:w="10394" w:type="dxa"/>
            <w:gridSpan w:val="25"/>
            <w:tcBorders>
              <w:top w:val="nil"/>
              <w:left w:val="nil"/>
              <w:bottom w:val="nil"/>
              <w:right w:val="nil"/>
            </w:tcBorders>
            <w:shd w:val="clear" w:color="auto" w:fill="auto"/>
            <w:vAlign w:val="bottom"/>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 xml:space="preserve"> (наименование образовательной организации)</w:t>
            </w:r>
          </w:p>
        </w:tc>
        <w:tc>
          <w:tcPr>
            <w:tcW w:w="425" w:type="dxa"/>
            <w:tcBorders>
              <w:top w:val="nil"/>
              <w:left w:val="nil"/>
              <w:bottom w:val="nil"/>
              <w:right w:val="nil"/>
            </w:tcBorders>
            <w:shd w:val="clear" w:color="auto" w:fill="auto"/>
            <w:noWrap/>
            <w:vAlign w:val="bottom"/>
            <w:hideMark/>
          </w:tcPr>
          <w:p w:rsidR="0039432B" w:rsidRPr="00C55003" w:rsidRDefault="0039432B" w:rsidP="0039432B">
            <w:pPr>
              <w:spacing w:after="0" w:line="240" w:lineRule="auto"/>
              <w:rPr>
                <w:rFonts w:ascii="Times New Roman" w:eastAsia="Times New Roman" w:hAnsi="Times New Roman" w:cs="Times New Roman"/>
                <w:color w:val="000000"/>
                <w:sz w:val="24"/>
                <w:szCs w:val="24"/>
                <w:lang w:eastAsia="ru-RU"/>
              </w:rPr>
            </w:pPr>
          </w:p>
        </w:tc>
      </w:tr>
      <w:tr w:rsidR="00335464" w:rsidRPr="00C55003" w:rsidTr="009057EB">
        <w:trPr>
          <w:cantSplit/>
          <w:trHeight w:val="1134"/>
          <w:jc w:val="center"/>
        </w:trPr>
        <w:tc>
          <w:tcPr>
            <w:tcW w:w="1749" w:type="dxa"/>
            <w:gridSpan w:val="2"/>
            <w:tcBorders>
              <w:top w:val="nil"/>
              <w:left w:val="nil"/>
              <w:bottom w:val="nil"/>
              <w:right w:val="nil"/>
            </w:tcBorders>
            <w:shd w:val="clear" w:color="auto" w:fill="auto"/>
            <w:vAlign w:val="bottom"/>
            <w:hideMark/>
          </w:tcPr>
          <w:p w:rsidR="0039432B" w:rsidRPr="00C55003" w:rsidRDefault="0039432B" w:rsidP="0039432B">
            <w:pPr>
              <w:spacing w:after="0" w:line="240" w:lineRule="auto"/>
              <w:rPr>
                <w:rFonts w:ascii="Times New Roman" w:eastAsia="Times New Roman" w:hAnsi="Times New Roman" w:cs="Times New Roman"/>
                <w:b/>
                <w:bCs/>
                <w:color w:val="000000"/>
                <w:lang w:eastAsia="ru-RU"/>
              </w:rPr>
            </w:pPr>
            <w:r w:rsidRPr="00C55003">
              <w:rPr>
                <w:rFonts w:ascii="Times New Roman" w:eastAsia="Times New Roman" w:hAnsi="Times New Roman" w:cs="Times New Roman"/>
                <w:b/>
                <w:bCs/>
                <w:color w:val="000000"/>
                <w:lang w:eastAsia="ru-RU"/>
              </w:rPr>
              <w:t xml:space="preserve">общее количество </w:t>
            </w:r>
            <w:proofErr w:type="gramStart"/>
            <w:r w:rsidRPr="00C55003">
              <w:rPr>
                <w:rFonts w:ascii="Times New Roman" w:eastAsia="Times New Roman" w:hAnsi="Times New Roman" w:cs="Times New Roman"/>
                <w:b/>
                <w:bCs/>
                <w:color w:val="000000"/>
                <w:lang w:eastAsia="ru-RU"/>
              </w:rPr>
              <w:t>обучающихся</w:t>
            </w:r>
            <w:proofErr w:type="gramEnd"/>
            <w:r w:rsidRPr="00C55003">
              <w:rPr>
                <w:rFonts w:ascii="Times New Roman" w:eastAsia="Times New Roman" w:hAnsi="Times New Roman" w:cs="Times New Roman"/>
                <w:b/>
                <w:bCs/>
                <w:color w:val="000000"/>
                <w:lang w:eastAsia="ru-RU"/>
              </w:rPr>
              <w:t xml:space="preserve"> в образовательной организации:</w:t>
            </w:r>
          </w:p>
        </w:tc>
        <w:tc>
          <w:tcPr>
            <w:tcW w:w="280" w:type="dxa"/>
            <w:tcBorders>
              <w:top w:val="nil"/>
              <w:left w:val="nil"/>
              <w:bottom w:val="nil"/>
              <w:right w:val="nil"/>
            </w:tcBorders>
            <w:shd w:val="clear" w:color="auto" w:fill="auto"/>
            <w:textDirection w:val="btLr"/>
            <w:hideMark/>
          </w:tcPr>
          <w:p w:rsidR="0039432B" w:rsidRPr="00C55003" w:rsidRDefault="0039432B" w:rsidP="0039432B">
            <w:pPr>
              <w:spacing w:after="0" w:line="240" w:lineRule="auto"/>
              <w:rPr>
                <w:rFonts w:ascii="Times New Roman" w:eastAsia="Times New Roman" w:hAnsi="Times New Roman" w:cs="Times New Roman"/>
                <w:b/>
                <w:bCs/>
                <w:color w:val="000000"/>
                <w:sz w:val="20"/>
                <w:szCs w:val="20"/>
                <w:lang w:eastAsia="ru-RU"/>
              </w:rPr>
            </w:pPr>
            <w:r w:rsidRPr="00C55003">
              <w:rPr>
                <w:rFonts w:ascii="Times New Roman" w:eastAsia="Times New Roman" w:hAnsi="Times New Roman" w:cs="Times New Roman"/>
                <w:b/>
                <w:bCs/>
                <w:color w:val="000000"/>
                <w:sz w:val="20"/>
                <w:szCs w:val="20"/>
                <w:lang w:eastAsia="ru-RU"/>
              </w:rPr>
              <w:t>4класс-14\4\2</w:t>
            </w:r>
          </w:p>
        </w:tc>
        <w:tc>
          <w:tcPr>
            <w:tcW w:w="457" w:type="dxa"/>
            <w:tcBorders>
              <w:top w:val="nil"/>
              <w:left w:val="nil"/>
              <w:bottom w:val="nil"/>
              <w:right w:val="nil"/>
            </w:tcBorders>
            <w:shd w:val="clear" w:color="auto" w:fill="auto"/>
            <w:textDirection w:val="btLr"/>
            <w:hideMark/>
          </w:tcPr>
          <w:p w:rsidR="0039432B" w:rsidRPr="00C55003" w:rsidRDefault="0039432B" w:rsidP="0039432B">
            <w:pPr>
              <w:spacing w:after="0" w:line="240" w:lineRule="auto"/>
              <w:rPr>
                <w:rFonts w:ascii="Times New Roman" w:eastAsia="Times New Roman" w:hAnsi="Times New Roman" w:cs="Times New Roman"/>
                <w:b/>
                <w:bCs/>
                <w:color w:val="000000"/>
                <w:sz w:val="20"/>
                <w:szCs w:val="20"/>
                <w:lang w:eastAsia="ru-RU"/>
              </w:rPr>
            </w:pPr>
            <w:r w:rsidRPr="00C55003">
              <w:rPr>
                <w:rFonts w:ascii="Times New Roman" w:eastAsia="Times New Roman" w:hAnsi="Times New Roman" w:cs="Times New Roman"/>
                <w:b/>
                <w:bCs/>
                <w:color w:val="000000"/>
                <w:sz w:val="20"/>
                <w:szCs w:val="20"/>
                <w:lang w:eastAsia="ru-RU"/>
              </w:rPr>
              <w:t>5класс-28\4\2</w:t>
            </w:r>
          </w:p>
        </w:tc>
        <w:tc>
          <w:tcPr>
            <w:tcW w:w="284" w:type="dxa"/>
            <w:tcBorders>
              <w:top w:val="nil"/>
              <w:left w:val="nil"/>
              <w:bottom w:val="nil"/>
              <w:right w:val="nil"/>
            </w:tcBorders>
            <w:shd w:val="clear" w:color="auto" w:fill="auto"/>
            <w:textDirection w:val="btLr"/>
            <w:hideMark/>
          </w:tcPr>
          <w:p w:rsidR="0039432B" w:rsidRPr="00C55003" w:rsidRDefault="0039432B" w:rsidP="0039432B">
            <w:pPr>
              <w:spacing w:after="0" w:line="240" w:lineRule="auto"/>
              <w:rPr>
                <w:rFonts w:ascii="Times New Roman" w:eastAsia="Times New Roman" w:hAnsi="Times New Roman" w:cs="Times New Roman"/>
                <w:b/>
                <w:bCs/>
                <w:color w:val="000000"/>
                <w:sz w:val="20"/>
                <w:szCs w:val="20"/>
                <w:lang w:eastAsia="ru-RU"/>
              </w:rPr>
            </w:pPr>
            <w:r w:rsidRPr="00C55003">
              <w:rPr>
                <w:rFonts w:ascii="Times New Roman" w:eastAsia="Times New Roman" w:hAnsi="Times New Roman" w:cs="Times New Roman"/>
                <w:b/>
                <w:bCs/>
                <w:color w:val="000000"/>
                <w:sz w:val="20"/>
                <w:szCs w:val="20"/>
                <w:lang w:eastAsia="ru-RU"/>
              </w:rPr>
              <w:t>6класс-16\4\3</w:t>
            </w:r>
          </w:p>
        </w:tc>
        <w:tc>
          <w:tcPr>
            <w:tcW w:w="425" w:type="dxa"/>
            <w:tcBorders>
              <w:top w:val="nil"/>
              <w:left w:val="nil"/>
              <w:bottom w:val="nil"/>
              <w:right w:val="nil"/>
            </w:tcBorders>
            <w:shd w:val="clear" w:color="auto" w:fill="auto"/>
            <w:textDirection w:val="btLr"/>
            <w:hideMark/>
          </w:tcPr>
          <w:p w:rsidR="0039432B" w:rsidRPr="00C55003" w:rsidRDefault="0039432B" w:rsidP="0039432B">
            <w:pPr>
              <w:spacing w:after="0" w:line="240" w:lineRule="auto"/>
              <w:rPr>
                <w:rFonts w:ascii="Times New Roman" w:eastAsia="Times New Roman" w:hAnsi="Times New Roman" w:cs="Times New Roman"/>
                <w:b/>
                <w:bCs/>
                <w:color w:val="000000"/>
                <w:sz w:val="20"/>
                <w:szCs w:val="20"/>
                <w:lang w:eastAsia="ru-RU"/>
              </w:rPr>
            </w:pPr>
            <w:r w:rsidRPr="00C55003">
              <w:rPr>
                <w:rFonts w:ascii="Times New Roman" w:eastAsia="Times New Roman" w:hAnsi="Times New Roman" w:cs="Times New Roman"/>
                <w:b/>
                <w:bCs/>
                <w:color w:val="000000"/>
                <w:sz w:val="20"/>
                <w:szCs w:val="20"/>
                <w:lang w:eastAsia="ru-RU"/>
              </w:rPr>
              <w:t>7класс-18\5\0</w:t>
            </w:r>
          </w:p>
        </w:tc>
        <w:tc>
          <w:tcPr>
            <w:tcW w:w="425" w:type="dxa"/>
            <w:tcBorders>
              <w:top w:val="nil"/>
              <w:left w:val="nil"/>
              <w:bottom w:val="nil"/>
              <w:right w:val="nil"/>
            </w:tcBorders>
            <w:shd w:val="clear" w:color="auto" w:fill="auto"/>
            <w:textDirection w:val="btLr"/>
            <w:hideMark/>
          </w:tcPr>
          <w:p w:rsidR="0039432B" w:rsidRPr="00C55003" w:rsidRDefault="0039432B" w:rsidP="0039432B">
            <w:pPr>
              <w:spacing w:after="0" w:line="240" w:lineRule="auto"/>
              <w:rPr>
                <w:rFonts w:ascii="Times New Roman" w:eastAsia="Times New Roman" w:hAnsi="Times New Roman" w:cs="Times New Roman"/>
                <w:b/>
                <w:bCs/>
                <w:color w:val="000000"/>
                <w:sz w:val="20"/>
                <w:szCs w:val="20"/>
                <w:lang w:eastAsia="ru-RU"/>
              </w:rPr>
            </w:pPr>
            <w:r w:rsidRPr="00C55003">
              <w:rPr>
                <w:rFonts w:ascii="Times New Roman" w:eastAsia="Times New Roman" w:hAnsi="Times New Roman" w:cs="Times New Roman"/>
                <w:b/>
                <w:bCs/>
                <w:color w:val="000000"/>
                <w:sz w:val="20"/>
                <w:szCs w:val="20"/>
                <w:lang w:eastAsia="ru-RU"/>
              </w:rPr>
              <w:t>8класс-25\3\0</w:t>
            </w:r>
          </w:p>
        </w:tc>
        <w:tc>
          <w:tcPr>
            <w:tcW w:w="425" w:type="dxa"/>
            <w:tcBorders>
              <w:top w:val="nil"/>
              <w:left w:val="nil"/>
              <w:bottom w:val="nil"/>
              <w:right w:val="nil"/>
            </w:tcBorders>
            <w:shd w:val="clear" w:color="auto" w:fill="auto"/>
            <w:textDirection w:val="btLr"/>
            <w:hideMark/>
          </w:tcPr>
          <w:p w:rsidR="0039432B" w:rsidRPr="00C55003" w:rsidRDefault="0039432B" w:rsidP="0039432B">
            <w:pPr>
              <w:spacing w:after="0" w:line="240" w:lineRule="auto"/>
              <w:rPr>
                <w:rFonts w:ascii="Times New Roman" w:eastAsia="Times New Roman" w:hAnsi="Times New Roman" w:cs="Times New Roman"/>
                <w:b/>
                <w:bCs/>
                <w:color w:val="000000"/>
                <w:sz w:val="20"/>
                <w:szCs w:val="20"/>
                <w:lang w:eastAsia="ru-RU"/>
              </w:rPr>
            </w:pPr>
            <w:r w:rsidRPr="00C55003">
              <w:rPr>
                <w:rFonts w:ascii="Times New Roman" w:eastAsia="Times New Roman" w:hAnsi="Times New Roman" w:cs="Times New Roman"/>
                <w:b/>
                <w:bCs/>
                <w:color w:val="000000"/>
                <w:sz w:val="20"/>
                <w:szCs w:val="20"/>
                <w:lang w:eastAsia="ru-RU"/>
              </w:rPr>
              <w:t>9класс-19\5\0</w:t>
            </w:r>
          </w:p>
        </w:tc>
        <w:tc>
          <w:tcPr>
            <w:tcW w:w="284" w:type="dxa"/>
            <w:tcBorders>
              <w:top w:val="nil"/>
              <w:left w:val="nil"/>
              <w:bottom w:val="nil"/>
              <w:right w:val="nil"/>
            </w:tcBorders>
            <w:shd w:val="clear" w:color="auto" w:fill="auto"/>
            <w:textDirection w:val="btLr"/>
            <w:hideMark/>
          </w:tcPr>
          <w:p w:rsidR="0039432B" w:rsidRPr="00C55003" w:rsidRDefault="0039432B" w:rsidP="0039432B">
            <w:pPr>
              <w:spacing w:after="0" w:line="240" w:lineRule="auto"/>
              <w:jc w:val="center"/>
              <w:rPr>
                <w:rFonts w:ascii="Times New Roman" w:eastAsia="Times New Roman" w:hAnsi="Times New Roman" w:cs="Times New Roman"/>
                <w:b/>
                <w:bCs/>
                <w:color w:val="000000"/>
                <w:sz w:val="20"/>
                <w:szCs w:val="20"/>
                <w:lang w:eastAsia="ru-RU"/>
              </w:rPr>
            </w:pPr>
            <w:r w:rsidRPr="00C55003">
              <w:rPr>
                <w:rFonts w:ascii="Times New Roman" w:eastAsia="Times New Roman" w:hAnsi="Times New Roman" w:cs="Times New Roman"/>
                <w:b/>
                <w:bCs/>
                <w:color w:val="000000"/>
                <w:sz w:val="20"/>
                <w:szCs w:val="20"/>
                <w:lang w:eastAsia="ru-RU"/>
              </w:rPr>
              <w:t>10класс-21\0\0</w:t>
            </w:r>
          </w:p>
        </w:tc>
        <w:tc>
          <w:tcPr>
            <w:tcW w:w="425" w:type="dxa"/>
            <w:tcBorders>
              <w:top w:val="nil"/>
              <w:left w:val="nil"/>
              <w:bottom w:val="nil"/>
              <w:right w:val="nil"/>
            </w:tcBorders>
            <w:shd w:val="clear" w:color="auto" w:fill="auto"/>
            <w:textDirection w:val="btLr"/>
            <w:hideMark/>
          </w:tcPr>
          <w:p w:rsidR="0039432B" w:rsidRPr="00C55003" w:rsidRDefault="0039432B" w:rsidP="0039432B">
            <w:pPr>
              <w:spacing w:after="0" w:line="240" w:lineRule="auto"/>
              <w:rPr>
                <w:rFonts w:ascii="Times New Roman" w:eastAsia="Times New Roman" w:hAnsi="Times New Roman" w:cs="Times New Roman"/>
                <w:b/>
                <w:bCs/>
                <w:color w:val="000000"/>
                <w:sz w:val="20"/>
                <w:szCs w:val="20"/>
                <w:lang w:eastAsia="ru-RU"/>
              </w:rPr>
            </w:pPr>
            <w:r w:rsidRPr="00C55003">
              <w:rPr>
                <w:rFonts w:ascii="Times New Roman" w:eastAsia="Times New Roman" w:hAnsi="Times New Roman" w:cs="Times New Roman"/>
                <w:b/>
                <w:bCs/>
                <w:color w:val="000000"/>
                <w:sz w:val="20"/>
                <w:szCs w:val="20"/>
                <w:lang w:eastAsia="ru-RU"/>
              </w:rPr>
              <w:t>11класс-7\0\0</w:t>
            </w:r>
          </w:p>
        </w:tc>
        <w:tc>
          <w:tcPr>
            <w:tcW w:w="317" w:type="dxa"/>
            <w:tcBorders>
              <w:top w:val="nil"/>
              <w:left w:val="nil"/>
              <w:bottom w:val="nil"/>
              <w:right w:val="nil"/>
            </w:tcBorders>
            <w:shd w:val="clear" w:color="auto" w:fill="auto"/>
            <w:textDirection w:val="btLr"/>
            <w:hideMark/>
          </w:tcPr>
          <w:p w:rsidR="0039432B" w:rsidRPr="00C55003" w:rsidRDefault="0039432B" w:rsidP="0039432B">
            <w:pPr>
              <w:spacing w:after="0" w:line="240" w:lineRule="auto"/>
              <w:rPr>
                <w:rFonts w:ascii="Times New Roman" w:eastAsia="Times New Roman" w:hAnsi="Times New Roman" w:cs="Times New Roman"/>
                <w:b/>
                <w:bCs/>
                <w:color w:val="000000"/>
                <w:lang w:eastAsia="ru-RU"/>
              </w:rPr>
            </w:pPr>
            <w:r w:rsidRPr="00C55003">
              <w:rPr>
                <w:rFonts w:ascii="Times New Roman" w:eastAsia="Times New Roman" w:hAnsi="Times New Roman" w:cs="Times New Roman"/>
                <w:b/>
                <w:bCs/>
                <w:color w:val="000000"/>
                <w:lang w:eastAsia="ru-RU"/>
              </w:rPr>
              <w:t>всего      с 4-11кл</w:t>
            </w:r>
          </w:p>
        </w:tc>
        <w:tc>
          <w:tcPr>
            <w:tcW w:w="284" w:type="dxa"/>
            <w:tcBorders>
              <w:top w:val="nil"/>
              <w:left w:val="nil"/>
              <w:bottom w:val="nil"/>
              <w:right w:val="nil"/>
            </w:tcBorders>
            <w:shd w:val="clear" w:color="auto" w:fill="auto"/>
            <w:textDirection w:val="btLr"/>
            <w:hideMark/>
          </w:tcPr>
          <w:p w:rsidR="0039432B" w:rsidRPr="00C55003" w:rsidRDefault="0039432B" w:rsidP="0039432B">
            <w:pPr>
              <w:spacing w:after="0" w:line="240" w:lineRule="auto"/>
              <w:jc w:val="center"/>
              <w:rPr>
                <w:rFonts w:ascii="Times New Roman" w:eastAsia="Times New Roman" w:hAnsi="Times New Roman" w:cs="Times New Roman"/>
                <w:b/>
                <w:bCs/>
                <w:color w:val="000000"/>
                <w:lang w:eastAsia="ru-RU"/>
              </w:rPr>
            </w:pPr>
            <w:r w:rsidRPr="00C55003">
              <w:rPr>
                <w:rFonts w:ascii="Times New Roman" w:eastAsia="Times New Roman" w:hAnsi="Times New Roman" w:cs="Times New Roman"/>
                <w:b/>
                <w:bCs/>
                <w:color w:val="000000"/>
                <w:lang w:eastAsia="ru-RU"/>
              </w:rPr>
              <w:t>148\25\7</w:t>
            </w:r>
          </w:p>
        </w:tc>
        <w:tc>
          <w:tcPr>
            <w:tcW w:w="283" w:type="dxa"/>
            <w:tcBorders>
              <w:top w:val="nil"/>
              <w:left w:val="nil"/>
              <w:bottom w:val="nil"/>
              <w:right w:val="nil"/>
            </w:tcBorders>
            <w:shd w:val="clear" w:color="auto" w:fill="auto"/>
            <w:vAlign w:val="bottom"/>
            <w:hideMark/>
          </w:tcPr>
          <w:p w:rsidR="0039432B" w:rsidRPr="00C55003" w:rsidRDefault="0039432B" w:rsidP="0039432B">
            <w:pPr>
              <w:spacing w:after="0" w:line="240" w:lineRule="auto"/>
              <w:rPr>
                <w:rFonts w:ascii="Times New Roman" w:eastAsia="Times New Roman" w:hAnsi="Times New Roman" w:cs="Times New Roman"/>
                <w:color w:val="000000"/>
                <w:lang w:eastAsia="ru-RU"/>
              </w:rPr>
            </w:pPr>
          </w:p>
        </w:tc>
        <w:tc>
          <w:tcPr>
            <w:tcW w:w="425" w:type="dxa"/>
            <w:tcBorders>
              <w:top w:val="nil"/>
              <w:left w:val="nil"/>
              <w:bottom w:val="nil"/>
              <w:right w:val="nil"/>
            </w:tcBorders>
            <w:shd w:val="clear" w:color="auto" w:fill="auto"/>
            <w:noWrap/>
            <w:vAlign w:val="bottom"/>
            <w:hideMark/>
          </w:tcPr>
          <w:p w:rsidR="0039432B" w:rsidRPr="00C55003" w:rsidRDefault="0039432B" w:rsidP="0039432B">
            <w:pPr>
              <w:spacing w:after="0" w:line="240" w:lineRule="auto"/>
              <w:jc w:val="center"/>
              <w:rPr>
                <w:rFonts w:ascii="Times New Roman" w:eastAsia="Times New Roman" w:hAnsi="Times New Roman" w:cs="Times New Roman"/>
                <w:color w:val="000000"/>
                <w:lang w:eastAsia="ru-RU"/>
              </w:rPr>
            </w:pPr>
          </w:p>
        </w:tc>
        <w:tc>
          <w:tcPr>
            <w:tcW w:w="425" w:type="dxa"/>
            <w:tcBorders>
              <w:top w:val="nil"/>
              <w:left w:val="nil"/>
              <w:bottom w:val="nil"/>
              <w:right w:val="nil"/>
            </w:tcBorders>
            <w:shd w:val="clear" w:color="auto" w:fill="auto"/>
            <w:vAlign w:val="bottom"/>
            <w:hideMark/>
          </w:tcPr>
          <w:p w:rsidR="0039432B" w:rsidRPr="00C55003" w:rsidRDefault="0039432B" w:rsidP="0039432B">
            <w:pPr>
              <w:spacing w:after="0" w:line="240" w:lineRule="auto"/>
              <w:rPr>
                <w:rFonts w:ascii="Times New Roman" w:eastAsia="Times New Roman" w:hAnsi="Times New Roman" w:cs="Times New Roman"/>
                <w:color w:val="000000"/>
                <w:lang w:eastAsia="ru-RU"/>
              </w:rPr>
            </w:pPr>
          </w:p>
        </w:tc>
        <w:tc>
          <w:tcPr>
            <w:tcW w:w="425" w:type="dxa"/>
            <w:tcBorders>
              <w:top w:val="nil"/>
              <w:left w:val="nil"/>
              <w:bottom w:val="nil"/>
              <w:right w:val="nil"/>
            </w:tcBorders>
            <w:shd w:val="clear" w:color="auto" w:fill="auto"/>
            <w:noWrap/>
            <w:vAlign w:val="bottom"/>
            <w:hideMark/>
          </w:tcPr>
          <w:p w:rsidR="0039432B" w:rsidRPr="00C55003" w:rsidRDefault="0039432B" w:rsidP="0039432B">
            <w:pPr>
              <w:spacing w:after="0" w:line="240" w:lineRule="auto"/>
              <w:jc w:val="center"/>
              <w:rPr>
                <w:rFonts w:ascii="Times New Roman" w:eastAsia="Times New Roman" w:hAnsi="Times New Roman" w:cs="Times New Roman"/>
                <w:color w:val="000000"/>
                <w:lang w:eastAsia="ru-RU"/>
              </w:rPr>
            </w:pPr>
          </w:p>
        </w:tc>
        <w:tc>
          <w:tcPr>
            <w:tcW w:w="274" w:type="dxa"/>
            <w:tcBorders>
              <w:top w:val="nil"/>
              <w:left w:val="nil"/>
              <w:bottom w:val="nil"/>
              <w:right w:val="nil"/>
            </w:tcBorders>
            <w:shd w:val="clear" w:color="auto" w:fill="auto"/>
            <w:vAlign w:val="bottom"/>
            <w:hideMark/>
          </w:tcPr>
          <w:p w:rsidR="0039432B" w:rsidRPr="00C55003" w:rsidRDefault="0039432B" w:rsidP="0039432B">
            <w:pPr>
              <w:spacing w:after="0" w:line="240" w:lineRule="auto"/>
              <w:rPr>
                <w:rFonts w:ascii="Times New Roman" w:eastAsia="Times New Roman" w:hAnsi="Times New Roman" w:cs="Times New Roman"/>
                <w:color w:val="000000"/>
                <w:lang w:eastAsia="ru-RU"/>
              </w:rPr>
            </w:pPr>
          </w:p>
        </w:tc>
        <w:tc>
          <w:tcPr>
            <w:tcW w:w="425" w:type="dxa"/>
            <w:tcBorders>
              <w:top w:val="nil"/>
              <w:left w:val="nil"/>
              <w:bottom w:val="nil"/>
              <w:right w:val="nil"/>
            </w:tcBorders>
            <w:shd w:val="clear" w:color="auto" w:fill="auto"/>
            <w:noWrap/>
            <w:vAlign w:val="bottom"/>
            <w:hideMark/>
          </w:tcPr>
          <w:p w:rsidR="0039432B" w:rsidRPr="00C55003" w:rsidRDefault="0039432B" w:rsidP="0039432B">
            <w:pPr>
              <w:spacing w:after="0" w:line="240" w:lineRule="auto"/>
              <w:jc w:val="center"/>
              <w:rPr>
                <w:rFonts w:ascii="Times New Roman" w:eastAsia="Times New Roman" w:hAnsi="Times New Roman" w:cs="Times New Roman"/>
                <w:color w:val="000000"/>
                <w:lang w:eastAsia="ru-RU"/>
              </w:rPr>
            </w:pPr>
          </w:p>
        </w:tc>
        <w:tc>
          <w:tcPr>
            <w:tcW w:w="372" w:type="dxa"/>
            <w:tcBorders>
              <w:top w:val="nil"/>
              <w:left w:val="nil"/>
              <w:bottom w:val="nil"/>
              <w:right w:val="nil"/>
            </w:tcBorders>
            <w:shd w:val="clear" w:color="auto" w:fill="auto"/>
            <w:noWrap/>
            <w:vAlign w:val="bottom"/>
            <w:hideMark/>
          </w:tcPr>
          <w:p w:rsidR="0039432B" w:rsidRPr="00C55003" w:rsidRDefault="0039432B" w:rsidP="0039432B">
            <w:pPr>
              <w:spacing w:after="0" w:line="240" w:lineRule="auto"/>
              <w:jc w:val="center"/>
              <w:rPr>
                <w:rFonts w:ascii="Times New Roman" w:eastAsia="Times New Roman" w:hAnsi="Times New Roman" w:cs="Times New Roman"/>
                <w:color w:val="000000"/>
                <w:lang w:eastAsia="ru-RU"/>
              </w:rPr>
            </w:pPr>
          </w:p>
        </w:tc>
        <w:tc>
          <w:tcPr>
            <w:tcW w:w="283" w:type="dxa"/>
            <w:tcBorders>
              <w:top w:val="nil"/>
              <w:left w:val="nil"/>
              <w:bottom w:val="nil"/>
              <w:right w:val="nil"/>
            </w:tcBorders>
            <w:shd w:val="clear" w:color="auto" w:fill="auto"/>
            <w:noWrap/>
            <w:vAlign w:val="bottom"/>
            <w:hideMark/>
          </w:tcPr>
          <w:p w:rsidR="0039432B" w:rsidRPr="00C55003" w:rsidRDefault="0039432B" w:rsidP="0039432B">
            <w:pPr>
              <w:spacing w:after="0" w:line="240" w:lineRule="auto"/>
              <w:jc w:val="center"/>
              <w:rPr>
                <w:rFonts w:ascii="Times New Roman" w:eastAsia="Times New Roman" w:hAnsi="Times New Roman" w:cs="Times New Roman"/>
                <w:color w:val="000000"/>
                <w:lang w:eastAsia="ru-RU"/>
              </w:rPr>
            </w:pPr>
          </w:p>
        </w:tc>
        <w:tc>
          <w:tcPr>
            <w:tcW w:w="426" w:type="dxa"/>
            <w:tcBorders>
              <w:top w:val="nil"/>
              <w:left w:val="nil"/>
              <w:bottom w:val="nil"/>
              <w:right w:val="nil"/>
            </w:tcBorders>
            <w:shd w:val="clear" w:color="auto" w:fill="auto"/>
            <w:noWrap/>
            <w:vAlign w:val="bottom"/>
            <w:hideMark/>
          </w:tcPr>
          <w:p w:rsidR="0039432B" w:rsidRPr="00C55003" w:rsidRDefault="0039432B" w:rsidP="0039432B">
            <w:pPr>
              <w:spacing w:after="0" w:line="240" w:lineRule="auto"/>
              <w:jc w:val="center"/>
              <w:rPr>
                <w:rFonts w:ascii="Times New Roman" w:eastAsia="Times New Roman" w:hAnsi="Times New Roman" w:cs="Times New Roman"/>
                <w:color w:val="000000"/>
                <w:lang w:eastAsia="ru-RU"/>
              </w:rPr>
            </w:pPr>
          </w:p>
        </w:tc>
        <w:tc>
          <w:tcPr>
            <w:tcW w:w="425" w:type="dxa"/>
            <w:tcBorders>
              <w:top w:val="nil"/>
              <w:left w:val="nil"/>
              <w:bottom w:val="nil"/>
              <w:right w:val="nil"/>
            </w:tcBorders>
            <w:shd w:val="clear" w:color="auto" w:fill="auto"/>
            <w:noWrap/>
            <w:vAlign w:val="bottom"/>
            <w:hideMark/>
          </w:tcPr>
          <w:p w:rsidR="0039432B" w:rsidRPr="00C55003" w:rsidRDefault="0039432B" w:rsidP="0039432B">
            <w:pPr>
              <w:spacing w:after="0" w:line="240" w:lineRule="auto"/>
              <w:rPr>
                <w:rFonts w:ascii="Times New Roman" w:eastAsia="Times New Roman" w:hAnsi="Times New Roman" w:cs="Times New Roman"/>
                <w:color w:val="000000"/>
                <w:sz w:val="24"/>
                <w:szCs w:val="24"/>
                <w:lang w:eastAsia="ru-RU"/>
              </w:rPr>
            </w:pPr>
          </w:p>
        </w:tc>
        <w:tc>
          <w:tcPr>
            <w:tcW w:w="425" w:type="dxa"/>
            <w:tcBorders>
              <w:top w:val="nil"/>
              <w:left w:val="nil"/>
              <w:bottom w:val="nil"/>
              <w:right w:val="nil"/>
            </w:tcBorders>
            <w:shd w:val="clear" w:color="auto" w:fill="auto"/>
            <w:noWrap/>
            <w:vAlign w:val="bottom"/>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nil"/>
              <w:right w:val="nil"/>
            </w:tcBorders>
            <w:shd w:val="clear" w:color="auto" w:fill="auto"/>
            <w:noWrap/>
            <w:vAlign w:val="bottom"/>
            <w:hideMark/>
          </w:tcPr>
          <w:p w:rsidR="0039432B" w:rsidRPr="00C55003" w:rsidRDefault="0039432B" w:rsidP="0039432B">
            <w:pPr>
              <w:spacing w:after="0" w:line="240" w:lineRule="auto"/>
              <w:rPr>
                <w:rFonts w:ascii="Times New Roman" w:eastAsia="Times New Roman" w:hAnsi="Times New Roman" w:cs="Times New Roman"/>
                <w:color w:val="000000"/>
                <w:sz w:val="24"/>
                <w:szCs w:val="24"/>
                <w:lang w:eastAsia="ru-RU"/>
              </w:rPr>
            </w:pPr>
          </w:p>
        </w:tc>
        <w:tc>
          <w:tcPr>
            <w:tcW w:w="426" w:type="dxa"/>
            <w:tcBorders>
              <w:top w:val="nil"/>
              <w:left w:val="nil"/>
              <w:bottom w:val="nil"/>
              <w:right w:val="nil"/>
            </w:tcBorders>
            <w:shd w:val="clear" w:color="auto" w:fill="auto"/>
            <w:noWrap/>
            <w:vAlign w:val="bottom"/>
            <w:hideMark/>
          </w:tcPr>
          <w:p w:rsidR="0039432B" w:rsidRPr="00C55003" w:rsidRDefault="0039432B" w:rsidP="0039432B">
            <w:pPr>
              <w:spacing w:after="0" w:line="240" w:lineRule="auto"/>
              <w:jc w:val="center"/>
              <w:rPr>
                <w:rFonts w:ascii="Calibri" w:eastAsia="Times New Roman" w:hAnsi="Calibri" w:cs="Times New Roman"/>
                <w:color w:val="000000"/>
                <w:lang w:eastAsia="ru-RU"/>
              </w:rPr>
            </w:pPr>
          </w:p>
        </w:tc>
        <w:tc>
          <w:tcPr>
            <w:tcW w:w="425" w:type="dxa"/>
            <w:tcBorders>
              <w:top w:val="nil"/>
              <w:left w:val="nil"/>
              <w:bottom w:val="nil"/>
              <w:right w:val="nil"/>
            </w:tcBorders>
            <w:shd w:val="clear" w:color="auto" w:fill="auto"/>
            <w:noWrap/>
            <w:vAlign w:val="bottom"/>
            <w:hideMark/>
          </w:tcPr>
          <w:p w:rsidR="0039432B" w:rsidRPr="00C55003" w:rsidRDefault="0039432B" w:rsidP="0039432B">
            <w:pPr>
              <w:spacing w:after="0" w:line="240" w:lineRule="auto"/>
              <w:rPr>
                <w:rFonts w:ascii="Times New Roman" w:eastAsia="Times New Roman" w:hAnsi="Times New Roman" w:cs="Times New Roman"/>
                <w:color w:val="000000"/>
                <w:sz w:val="24"/>
                <w:szCs w:val="24"/>
                <w:lang w:eastAsia="ru-RU"/>
              </w:rPr>
            </w:pPr>
          </w:p>
        </w:tc>
      </w:tr>
      <w:tr w:rsidR="0039432B" w:rsidRPr="00C55003" w:rsidTr="009057EB">
        <w:trPr>
          <w:trHeight w:val="525"/>
          <w:jc w:val="center"/>
        </w:trPr>
        <w:tc>
          <w:tcPr>
            <w:tcW w:w="695"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w:t>
            </w:r>
          </w:p>
        </w:tc>
        <w:tc>
          <w:tcPr>
            <w:tcW w:w="1054" w:type="dxa"/>
            <w:vMerge w:val="restart"/>
            <w:tcBorders>
              <w:top w:val="single" w:sz="8" w:space="0" w:color="auto"/>
              <w:left w:val="single" w:sz="4" w:space="0" w:color="auto"/>
              <w:bottom w:val="single" w:sz="8" w:space="0" w:color="000000"/>
              <w:right w:val="nil"/>
            </w:tcBorders>
            <w:shd w:val="clear" w:color="auto" w:fill="auto"/>
            <w:vAlign w:val="center"/>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предме</w:t>
            </w:r>
            <w:r w:rsidRPr="00C55003">
              <w:rPr>
                <w:rFonts w:ascii="Times New Roman" w:eastAsia="Times New Roman" w:hAnsi="Times New Roman" w:cs="Times New Roman"/>
                <w:color w:val="000000"/>
                <w:sz w:val="24"/>
                <w:szCs w:val="24"/>
                <w:lang w:eastAsia="ru-RU"/>
              </w:rPr>
              <w:lastRenderedPageBreak/>
              <w:t>т</w:t>
            </w:r>
          </w:p>
        </w:tc>
        <w:tc>
          <w:tcPr>
            <w:tcW w:w="3005"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lastRenderedPageBreak/>
              <w:t>количество участников</w:t>
            </w:r>
          </w:p>
        </w:tc>
        <w:tc>
          <w:tcPr>
            <w:tcW w:w="2858" w:type="dxa"/>
            <w:gridSpan w:val="8"/>
            <w:tcBorders>
              <w:top w:val="single" w:sz="8" w:space="0" w:color="auto"/>
              <w:left w:val="nil"/>
              <w:bottom w:val="single" w:sz="8" w:space="0" w:color="auto"/>
              <w:right w:val="single" w:sz="8" w:space="0" w:color="000000"/>
            </w:tcBorders>
            <w:shd w:val="clear" w:color="auto" w:fill="auto"/>
            <w:vAlign w:val="center"/>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количество призеров</w:t>
            </w:r>
          </w:p>
        </w:tc>
        <w:tc>
          <w:tcPr>
            <w:tcW w:w="3207" w:type="dxa"/>
            <w:gridSpan w:val="8"/>
            <w:tcBorders>
              <w:top w:val="single" w:sz="8" w:space="0" w:color="auto"/>
              <w:left w:val="nil"/>
              <w:bottom w:val="nil"/>
              <w:right w:val="single" w:sz="8" w:space="0" w:color="000000"/>
            </w:tcBorders>
            <w:shd w:val="clear" w:color="auto" w:fill="auto"/>
            <w:vAlign w:val="center"/>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количество победителей</w:t>
            </w:r>
          </w:p>
        </w:tc>
      </w:tr>
      <w:tr w:rsidR="00335464" w:rsidRPr="00C55003" w:rsidTr="009057EB">
        <w:trPr>
          <w:cantSplit/>
          <w:trHeight w:val="1134"/>
          <w:jc w:val="center"/>
        </w:trPr>
        <w:tc>
          <w:tcPr>
            <w:tcW w:w="695" w:type="dxa"/>
            <w:vMerge/>
            <w:tcBorders>
              <w:top w:val="single" w:sz="8" w:space="0" w:color="auto"/>
              <w:left w:val="single" w:sz="8" w:space="0" w:color="auto"/>
              <w:bottom w:val="single" w:sz="8" w:space="0" w:color="000000"/>
              <w:right w:val="single" w:sz="4" w:space="0" w:color="auto"/>
            </w:tcBorders>
            <w:vAlign w:val="center"/>
            <w:hideMark/>
          </w:tcPr>
          <w:p w:rsidR="0039432B" w:rsidRPr="00C55003" w:rsidRDefault="0039432B" w:rsidP="0039432B">
            <w:pPr>
              <w:spacing w:after="0" w:line="240" w:lineRule="auto"/>
              <w:rPr>
                <w:rFonts w:ascii="Times New Roman" w:eastAsia="Times New Roman" w:hAnsi="Times New Roman" w:cs="Times New Roman"/>
                <w:color w:val="000000"/>
                <w:sz w:val="24"/>
                <w:szCs w:val="24"/>
                <w:lang w:eastAsia="ru-RU"/>
              </w:rPr>
            </w:pPr>
          </w:p>
        </w:tc>
        <w:tc>
          <w:tcPr>
            <w:tcW w:w="1054" w:type="dxa"/>
            <w:vMerge/>
            <w:tcBorders>
              <w:top w:val="single" w:sz="8" w:space="0" w:color="auto"/>
              <w:left w:val="single" w:sz="4" w:space="0" w:color="auto"/>
              <w:bottom w:val="single" w:sz="8" w:space="0" w:color="000000"/>
              <w:right w:val="nil"/>
            </w:tcBorders>
            <w:vAlign w:val="center"/>
            <w:hideMark/>
          </w:tcPr>
          <w:p w:rsidR="0039432B" w:rsidRPr="00C55003" w:rsidRDefault="0039432B" w:rsidP="0039432B">
            <w:pPr>
              <w:spacing w:after="0" w:line="240" w:lineRule="auto"/>
              <w:rPr>
                <w:rFonts w:ascii="Times New Roman" w:eastAsia="Times New Roman" w:hAnsi="Times New Roman" w:cs="Times New Roman"/>
                <w:color w:val="000000"/>
                <w:sz w:val="24"/>
                <w:szCs w:val="24"/>
                <w:lang w:eastAsia="ru-RU"/>
              </w:rPr>
            </w:pPr>
          </w:p>
        </w:tc>
        <w:tc>
          <w:tcPr>
            <w:tcW w:w="280" w:type="dxa"/>
            <w:tcBorders>
              <w:top w:val="nil"/>
              <w:left w:val="single" w:sz="8" w:space="0" w:color="auto"/>
              <w:bottom w:val="single" w:sz="8" w:space="0" w:color="auto"/>
              <w:right w:val="nil"/>
            </w:tcBorders>
            <w:shd w:val="clear" w:color="auto" w:fill="auto"/>
            <w:textDirection w:val="btLr"/>
            <w:hideMark/>
          </w:tcPr>
          <w:p w:rsidR="0039432B" w:rsidRPr="00C55003" w:rsidRDefault="0039432B" w:rsidP="0039432B">
            <w:pPr>
              <w:spacing w:after="0" w:line="240" w:lineRule="auto"/>
              <w:jc w:val="center"/>
              <w:rPr>
                <w:rFonts w:ascii="Times New Roman" w:eastAsia="Times New Roman" w:hAnsi="Times New Roman" w:cs="Times New Roman"/>
                <w:color w:val="000000"/>
                <w:lang w:eastAsia="ru-RU"/>
              </w:rPr>
            </w:pPr>
            <w:r w:rsidRPr="00C55003">
              <w:rPr>
                <w:rFonts w:ascii="Times New Roman" w:eastAsia="Times New Roman" w:hAnsi="Times New Roman" w:cs="Times New Roman"/>
                <w:color w:val="000000"/>
                <w:lang w:eastAsia="ru-RU"/>
              </w:rPr>
              <w:t>4 класс</w:t>
            </w:r>
          </w:p>
        </w:tc>
        <w:tc>
          <w:tcPr>
            <w:tcW w:w="457" w:type="dxa"/>
            <w:tcBorders>
              <w:top w:val="nil"/>
              <w:left w:val="single" w:sz="8" w:space="0" w:color="auto"/>
              <w:bottom w:val="single" w:sz="8" w:space="0" w:color="auto"/>
              <w:right w:val="nil"/>
            </w:tcBorders>
            <w:shd w:val="clear" w:color="auto" w:fill="auto"/>
            <w:textDirection w:val="btLr"/>
            <w:hideMark/>
          </w:tcPr>
          <w:p w:rsidR="0039432B" w:rsidRPr="00C55003" w:rsidRDefault="0039432B" w:rsidP="0039432B">
            <w:pPr>
              <w:spacing w:after="0" w:line="240" w:lineRule="auto"/>
              <w:jc w:val="center"/>
              <w:rPr>
                <w:rFonts w:ascii="Times New Roman" w:eastAsia="Times New Roman" w:hAnsi="Times New Roman" w:cs="Times New Roman"/>
                <w:color w:val="000000"/>
                <w:lang w:eastAsia="ru-RU"/>
              </w:rPr>
            </w:pPr>
            <w:r w:rsidRPr="00C55003">
              <w:rPr>
                <w:rFonts w:ascii="Times New Roman" w:eastAsia="Times New Roman" w:hAnsi="Times New Roman" w:cs="Times New Roman"/>
                <w:color w:val="000000"/>
                <w:lang w:eastAsia="ru-RU"/>
              </w:rPr>
              <w:t>5 класс</w:t>
            </w:r>
          </w:p>
        </w:tc>
        <w:tc>
          <w:tcPr>
            <w:tcW w:w="284" w:type="dxa"/>
            <w:tcBorders>
              <w:top w:val="nil"/>
              <w:left w:val="single" w:sz="8" w:space="0" w:color="auto"/>
              <w:bottom w:val="single" w:sz="8" w:space="0" w:color="auto"/>
              <w:right w:val="nil"/>
            </w:tcBorders>
            <w:shd w:val="clear" w:color="auto" w:fill="auto"/>
            <w:textDirection w:val="btLr"/>
            <w:hideMark/>
          </w:tcPr>
          <w:p w:rsidR="0039432B" w:rsidRPr="00C55003" w:rsidRDefault="0039432B" w:rsidP="0039432B">
            <w:pPr>
              <w:spacing w:after="0" w:line="240" w:lineRule="auto"/>
              <w:jc w:val="center"/>
              <w:rPr>
                <w:rFonts w:ascii="Times New Roman" w:eastAsia="Times New Roman" w:hAnsi="Times New Roman" w:cs="Times New Roman"/>
                <w:color w:val="000000"/>
                <w:lang w:eastAsia="ru-RU"/>
              </w:rPr>
            </w:pPr>
            <w:r w:rsidRPr="00C55003">
              <w:rPr>
                <w:rFonts w:ascii="Times New Roman" w:eastAsia="Times New Roman" w:hAnsi="Times New Roman" w:cs="Times New Roman"/>
                <w:color w:val="000000"/>
                <w:lang w:eastAsia="ru-RU"/>
              </w:rPr>
              <w:t>6 класс</w:t>
            </w:r>
          </w:p>
        </w:tc>
        <w:tc>
          <w:tcPr>
            <w:tcW w:w="425" w:type="dxa"/>
            <w:tcBorders>
              <w:top w:val="nil"/>
              <w:left w:val="single" w:sz="8" w:space="0" w:color="auto"/>
              <w:bottom w:val="single" w:sz="8" w:space="0" w:color="auto"/>
              <w:right w:val="nil"/>
            </w:tcBorders>
            <w:shd w:val="clear" w:color="auto" w:fill="auto"/>
            <w:textDirection w:val="btLr"/>
            <w:hideMark/>
          </w:tcPr>
          <w:p w:rsidR="0039432B" w:rsidRPr="00C55003" w:rsidRDefault="0039432B" w:rsidP="0039432B">
            <w:pPr>
              <w:spacing w:after="0" w:line="240" w:lineRule="auto"/>
              <w:jc w:val="center"/>
              <w:rPr>
                <w:rFonts w:ascii="Times New Roman" w:eastAsia="Times New Roman" w:hAnsi="Times New Roman" w:cs="Times New Roman"/>
                <w:color w:val="000000"/>
                <w:lang w:eastAsia="ru-RU"/>
              </w:rPr>
            </w:pPr>
            <w:r w:rsidRPr="00C55003">
              <w:rPr>
                <w:rFonts w:ascii="Times New Roman" w:eastAsia="Times New Roman" w:hAnsi="Times New Roman" w:cs="Times New Roman"/>
                <w:color w:val="000000"/>
                <w:lang w:eastAsia="ru-RU"/>
              </w:rPr>
              <w:t>7 класс</w:t>
            </w:r>
          </w:p>
        </w:tc>
        <w:tc>
          <w:tcPr>
            <w:tcW w:w="425" w:type="dxa"/>
            <w:tcBorders>
              <w:top w:val="nil"/>
              <w:left w:val="single" w:sz="8" w:space="0" w:color="auto"/>
              <w:bottom w:val="single" w:sz="8" w:space="0" w:color="auto"/>
              <w:right w:val="single" w:sz="8" w:space="0" w:color="auto"/>
            </w:tcBorders>
            <w:shd w:val="clear" w:color="auto" w:fill="auto"/>
            <w:textDirection w:val="btLr"/>
            <w:hideMark/>
          </w:tcPr>
          <w:p w:rsidR="0039432B" w:rsidRPr="00C55003" w:rsidRDefault="0039432B" w:rsidP="0039432B">
            <w:pPr>
              <w:spacing w:after="0" w:line="240" w:lineRule="auto"/>
              <w:jc w:val="center"/>
              <w:rPr>
                <w:rFonts w:ascii="Times New Roman" w:eastAsia="Times New Roman" w:hAnsi="Times New Roman" w:cs="Times New Roman"/>
                <w:color w:val="000000"/>
                <w:lang w:eastAsia="ru-RU"/>
              </w:rPr>
            </w:pPr>
            <w:r w:rsidRPr="00C55003">
              <w:rPr>
                <w:rFonts w:ascii="Times New Roman" w:eastAsia="Times New Roman" w:hAnsi="Times New Roman" w:cs="Times New Roman"/>
                <w:color w:val="000000"/>
                <w:lang w:eastAsia="ru-RU"/>
              </w:rPr>
              <w:t>8 класс</w:t>
            </w:r>
          </w:p>
        </w:tc>
        <w:tc>
          <w:tcPr>
            <w:tcW w:w="425" w:type="dxa"/>
            <w:tcBorders>
              <w:top w:val="nil"/>
              <w:left w:val="nil"/>
              <w:bottom w:val="single" w:sz="8" w:space="0" w:color="auto"/>
              <w:right w:val="single" w:sz="8" w:space="0" w:color="auto"/>
            </w:tcBorders>
            <w:shd w:val="clear" w:color="auto" w:fill="auto"/>
            <w:textDirection w:val="btLr"/>
            <w:hideMark/>
          </w:tcPr>
          <w:p w:rsidR="0039432B" w:rsidRPr="00C55003" w:rsidRDefault="0039432B" w:rsidP="0039432B">
            <w:pPr>
              <w:spacing w:after="0" w:line="240" w:lineRule="auto"/>
              <w:jc w:val="center"/>
              <w:rPr>
                <w:rFonts w:ascii="Times New Roman" w:eastAsia="Times New Roman" w:hAnsi="Times New Roman" w:cs="Times New Roman"/>
                <w:color w:val="000000"/>
                <w:lang w:eastAsia="ru-RU"/>
              </w:rPr>
            </w:pPr>
            <w:r w:rsidRPr="00C55003">
              <w:rPr>
                <w:rFonts w:ascii="Times New Roman" w:eastAsia="Times New Roman" w:hAnsi="Times New Roman" w:cs="Times New Roman"/>
                <w:color w:val="000000"/>
                <w:lang w:eastAsia="ru-RU"/>
              </w:rPr>
              <w:t>9 класс</w:t>
            </w:r>
          </w:p>
        </w:tc>
        <w:tc>
          <w:tcPr>
            <w:tcW w:w="284" w:type="dxa"/>
            <w:tcBorders>
              <w:top w:val="nil"/>
              <w:left w:val="nil"/>
              <w:bottom w:val="single" w:sz="8" w:space="0" w:color="auto"/>
              <w:right w:val="single" w:sz="8" w:space="0" w:color="auto"/>
            </w:tcBorders>
            <w:shd w:val="clear" w:color="auto" w:fill="auto"/>
            <w:textDirection w:val="btLr"/>
            <w:hideMark/>
          </w:tcPr>
          <w:p w:rsidR="0039432B" w:rsidRPr="00C55003" w:rsidRDefault="0039432B" w:rsidP="0039432B">
            <w:pPr>
              <w:spacing w:after="0" w:line="240" w:lineRule="auto"/>
              <w:jc w:val="center"/>
              <w:rPr>
                <w:rFonts w:ascii="Times New Roman" w:eastAsia="Times New Roman" w:hAnsi="Times New Roman" w:cs="Times New Roman"/>
                <w:color w:val="000000"/>
                <w:lang w:eastAsia="ru-RU"/>
              </w:rPr>
            </w:pPr>
            <w:r w:rsidRPr="00C55003">
              <w:rPr>
                <w:rFonts w:ascii="Times New Roman" w:eastAsia="Times New Roman" w:hAnsi="Times New Roman" w:cs="Times New Roman"/>
                <w:color w:val="000000"/>
                <w:lang w:eastAsia="ru-RU"/>
              </w:rPr>
              <w:t>10 класс</w:t>
            </w:r>
          </w:p>
        </w:tc>
        <w:tc>
          <w:tcPr>
            <w:tcW w:w="425" w:type="dxa"/>
            <w:tcBorders>
              <w:top w:val="nil"/>
              <w:left w:val="nil"/>
              <w:bottom w:val="single" w:sz="8" w:space="0" w:color="auto"/>
              <w:right w:val="single" w:sz="8" w:space="0" w:color="auto"/>
            </w:tcBorders>
            <w:shd w:val="clear" w:color="auto" w:fill="auto"/>
            <w:textDirection w:val="btLr"/>
            <w:hideMark/>
          </w:tcPr>
          <w:p w:rsidR="0039432B" w:rsidRPr="00C55003" w:rsidRDefault="0039432B" w:rsidP="0039432B">
            <w:pPr>
              <w:spacing w:after="0" w:line="240" w:lineRule="auto"/>
              <w:jc w:val="center"/>
              <w:rPr>
                <w:rFonts w:ascii="Times New Roman" w:eastAsia="Times New Roman" w:hAnsi="Times New Roman" w:cs="Times New Roman"/>
                <w:color w:val="000000"/>
                <w:lang w:eastAsia="ru-RU"/>
              </w:rPr>
            </w:pPr>
            <w:r w:rsidRPr="00C55003">
              <w:rPr>
                <w:rFonts w:ascii="Times New Roman" w:eastAsia="Times New Roman" w:hAnsi="Times New Roman" w:cs="Times New Roman"/>
                <w:color w:val="000000"/>
                <w:lang w:eastAsia="ru-RU"/>
              </w:rPr>
              <w:t>11 класс</w:t>
            </w:r>
          </w:p>
        </w:tc>
        <w:tc>
          <w:tcPr>
            <w:tcW w:w="317" w:type="dxa"/>
            <w:tcBorders>
              <w:top w:val="nil"/>
              <w:left w:val="nil"/>
              <w:bottom w:val="single" w:sz="8" w:space="0" w:color="auto"/>
              <w:right w:val="nil"/>
            </w:tcBorders>
            <w:shd w:val="clear" w:color="auto" w:fill="8DB3E2" w:themeFill="text2" w:themeFillTint="66"/>
            <w:textDirection w:val="btLr"/>
            <w:hideMark/>
          </w:tcPr>
          <w:p w:rsidR="0039432B" w:rsidRPr="00C55003" w:rsidRDefault="0039432B" w:rsidP="0039432B">
            <w:pPr>
              <w:spacing w:after="0" w:line="240" w:lineRule="auto"/>
              <w:jc w:val="center"/>
              <w:rPr>
                <w:rFonts w:ascii="Times New Roman" w:eastAsia="Times New Roman" w:hAnsi="Times New Roman" w:cs="Times New Roman"/>
                <w:color w:val="000000"/>
                <w:lang w:eastAsia="ru-RU"/>
              </w:rPr>
            </w:pPr>
            <w:r w:rsidRPr="00C55003">
              <w:rPr>
                <w:rFonts w:ascii="Times New Roman" w:eastAsia="Times New Roman" w:hAnsi="Times New Roman" w:cs="Times New Roman"/>
                <w:color w:val="000000"/>
                <w:lang w:eastAsia="ru-RU"/>
              </w:rPr>
              <w:t>4 класс</w:t>
            </w:r>
          </w:p>
        </w:tc>
        <w:tc>
          <w:tcPr>
            <w:tcW w:w="284" w:type="dxa"/>
            <w:tcBorders>
              <w:top w:val="nil"/>
              <w:left w:val="single" w:sz="8" w:space="0" w:color="auto"/>
              <w:bottom w:val="single" w:sz="8" w:space="0" w:color="auto"/>
              <w:right w:val="nil"/>
            </w:tcBorders>
            <w:shd w:val="clear" w:color="auto" w:fill="8DB3E2" w:themeFill="text2" w:themeFillTint="66"/>
            <w:textDirection w:val="btLr"/>
            <w:hideMark/>
          </w:tcPr>
          <w:p w:rsidR="0039432B" w:rsidRPr="00C55003" w:rsidRDefault="0039432B" w:rsidP="0039432B">
            <w:pPr>
              <w:spacing w:after="0" w:line="240" w:lineRule="auto"/>
              <w:jc w:val="center"/>
              <w:rPr>
                <w:rFonts w:ascii="Times New Roman" w:eastAsia="Times New Roman" w:hAnsi="Times New Roman" w:cs="Times New Roman"/>
                <w:color w:val="000000"/>
                <w:lang w:eastAsia="ru-RU"/>
              </w:rPr>
            </w:pPr>
            <w:r w:rsidRPr="00C55003">
              <w:rPr>
                <w:rFonts w:ascii="Times New Roman" w:eastAsia="Times New Roman" w:hAnsi="Times New Roman" w:cs="Times New Roman"/>
                <w:color w:val="000000"/>
                <w:lang w:eastAsia="ru-RU"/>
              </w:rPr>
              <w:t>5класс</w:t>
            </w:r>
          </w:p>
        </w:tc>
        <w:tc>
          <w:tcPr>
            <w:tcW w:w="283" w:type="dxa"/>
            <w:tcBorders>
              <w:top w:val="nil"/>
              <w:left w:val="single" w:sz="8" w:space="0" w:color="auto"/>
              <w:bottom w:val="single" w:sz="8" w:space="0" w:color="auto"/>
              <w:right w:val="nil"/>
            </w:tcBorders>
            <w:shd w:val="clear" w:color="auto" w:fill="8DB3E2" w:themeFill="text2" w:themeFillTint="66"/>
            <w:textDirection w:val="btLr"/>
            <w:hideMark/>
          </w:tcPr>
          <w:p w:rsidR="0039432B" w:rsidRPr="00C55003" w:rsidRDefault="0039432B" w:rsidP="0039432B">
            <w:pPr>
              <w:spacing w:after="0" w:line="240" w:lineRule="auto"/>
              <w:jc w:val="center"/>
              <w:rPr>
                <w:rFonts w:ascii="Times New Roman" w:eastAsia="Times New Roman" w:hAnsi="Times New Roman" w:cs="Times New Roman"/>
                <w:color w:val="000000"/>
                <w:lang w:eastAsia="ru-RU"/>
              </w:rPr>
            </w:pPr>
            <w:r w:rsidRPr="00C55003">
              <w:rPr>
                <w:rFonts w:ascii="Times New Roman" w:eastAsia="Times New Roman" w:hAnsi="Times New Roman" w:cs="Times New Roman"/>
                <w:color w:val="000000"/>
                <w:lang w:eastAsia="ru-RU"/>
              </w:rPr>
              <w:t>6класс</w:t>
            </w:r>
          </w:p>
        </w:tc>
        <w:tc>
          <w:tcPr>
            <w:tcW w:w="425" w:type="dxa"/>
            <w:tcBorders>
              <w:top w:val="nil"/>
              <w:left w:val="single" w:sz="8" w:space="0" w:color="auto"/>
              <w:bottom w:val="single" w:sz="8" w:space="0" w:color="auto"/>
              <w:right w:val="single" w:sz="8" w:space="0" w:color="auto"/>
            </w:tcBorders>
            <w:shd w:val="clear" w:color="auto" w:fill="8DB3E2" w:themeFill="text2" w:themeFillTint="66"/>
            <w:textDirection w:val="btLr"/>
            <w:hideMark/>
          </w:tcPr>
          <w:p w:rsidR="0039432B" w:rsidRPr="00C55003" w:rsidRDefault="0039432B" w:rsidP="0039432B">
            <w:pPr>
              <w:spacing w:after="0" w:line="240" w:lineRule="auto"/>
              <w:jc w:val="center"/>
              <w:rPr>
                <w:rFonts w:ascii="Times New Roman" w:eastAsia="Times New Roman" w:hAnsi="Times New Roman" w:cs="Times New Roman"/>
                <w:color w:val="000000"/>
                <w:lang w:eastAsia="ru-RU"/>
              </w:rPr>
            </w:pPr>
            <w:r w:rsidRPr="00C55003">
              <w:rPr>
                <w:rFonts w:ascii="Times New Roman" w:eastAsia="Times New Roman" w:hAnsi="Times New Roman" w:cs="Times New Roman"/>
                <w:color w:val="000000"/>
                <w:lang w:eastAsia="ru-RU"/>
              </w:rPr>
              <w:t>7 класс</w:t>
            </w:r>
          </w:p>
        </w:tc>
        <w:tc>
          <w:tcPr>
            <w:tcW w:w="425" w:type="dxa"/>
            <w:tcBorders>
              <w:top w:val="nil"/>
              <w:left w:val="nil"/>
              <w:bottom w:val="single" w:sz="8" w:space="0" w:color="auto"/>
              <w:right w:val="single" w:sz="8" w:space="0" w:color="auto"/>
            </w:tcBorders>
            <w:shd w:val="clear" w:color="auto" w:fill="8DB3E2" w:themeFill="text2" w:themeFillTint="66"/>
            <w:textDirection w:val="btLr"/>
            <w:hideMark/>
          </w:tcPr>
          <w:p w:rsidR="0039432B" w:rsidRPr="00C55003" w:rsidRDefault="0039432B" w:rsidP="0039432B">
            <w:pPr>
              <w:spacing w:after="0" w:line="240" w:lineRule="auto"/>
              <w:jc w:val="center"/>
              <w:rPr>
                <w:rFonts w:ascii="Times New Roman" w:eastAsia="Times New Roman" w:hAnsi="Times New Roman" w:cs="Times New Roman"/>
                <w:color w:val="000000"/>
                <w:lang w:eastAsia="ru-RU"/>
              </w:rPr>
            </w:pPr>
            <w:r w:rsidRPr="00C55003">
              <w:rPr>
                <w:rFonts w:ascii="Times New Roman" w:eastAsia="Times New Roman" w:hAnsi="Times New Roman" w:cs="Times New Roman"/>
                <w:color w:val="000000"/>
                <w:lang w:eastAsia="ru-RU"/>
              </w:rPr>
              <w:t>8 класс</w:t>
            </w:r>
          </w:p>
        </w:tc>
        <w:tc>
          <w:tcPr>
            <w:tcW w:w="425" w:type="dxa"/>
            <w:tcBorders>
              <w:top w:val="nil"/>
              <w:left w:val="nil"/>
              <w:bottom w:val="single" w:sz="8" w:space="0" w:color="auto"/>
              <w:right w:val="single" w:sz="8" w:space="0" w:color="auto"/>
            </w:tcBorders>
            <w:shd w:val="clear" w:color="auto" w:fill="8DB3E2" w:themeFill="text2" w:themeFillTint="66"/>
            <w:textDirection w:val="btLr"/>
            <w:hideMark/>
          </w:tcPr>
          <w:p w:rsidR="0039432B" w:rsidRPr="00C55003" w:rsidRDefault="0039432B" w:rsidP="0039432B">
            <w:pPr>
              <w:spacing w:after="0" w:line="240" w:lineRule="auto"/>
              <w:jc w:val="center"/>
              <w:rPr>
                <w:rFonts w:ascii="Times New Roman" w:eastAsia="Times New Roman" w:hAnsi="Times New Roman" w:cs="Times New Roman"/>
                <w:color w:val="000000"/>
                <w:lang w:eastAsia="ru-RU"/>
              </w:rPr>
            </w:pPr>
            <w:r w:rsidRPr="00C55003">
              <w:rPr>
                <w:rFonts w:ascii="Times New Roman" w:eastAsia="Times New Roman" w:hAnsi="Times New Roman" w:cs="Times New Roman"/>
                <w:color w:val="000000"/>
                <w:lang w:eastAsia="ru-RU"/>
              </w:rPr>
              <w:t>9 класс</w:t>
            </w:r>
          </w:p>
        </w:tc>
        <w:tc>
          <w:tcPr>
            <w:tcW w:w="274" w:type="dxa"/>
            <w:tcBorders>
              <w:top w:val="nil"/>
              <w:left w:val="nil"/>
              <w:bottom w:val="single" w:sz="8" w:space="0" w:color="auto"/>
              <w:right w:val="single" w:sz="8" w:space="0" w:color="auto"/>
            </w:tcBorders>
            <w:shd w:val="clear" w:color="auto" w:fill="8DB3E2" w:themeFill="text2" w:themeFillTint="66"/>
            <w:textDirection w:val="btLr"/>
            <w:hideMark/>
          </w:tcPr>
          <w:p w:rsidR="0039432B" w:rsidRPr="00C55003" w:rsidRDefault="0039432B" w:rsidP="0039432B">
            <w:pPr>
              <w:spacing w:after="0" w:line="240" w:lineRule="auto"/>
              <w:jc w:val="center"/>
              <w:rPr>
                <w:rFonts w:ascii="Times New Roman" w:eastAsia="Times New Roman" w:hAnsi="Times New Roman" w:cs="Times New Roman"/>
                <w:color w:val="000000"/>
                <w:lang w:eastAsia="ru-RU"/>
              </w:rPr>
            </w:pPr>
            <w:r w:rsidRPr="00C55003">
              <w:rPr>
                <w:rFonts w:ascii="Times New Roman" w:eastAsia="Times New Roman" w:hAnsi="Times New Roman" w:cs="Times New Roman"/>
                <w:color w:val="000000"/>
                <w:lang w:eastAsia="ru-RU"/>
              </w:rPr>
              <w:t>10 класс</w:t>
            </w:r>
          </w:p>
        </w:tc>
        <w:tc>
          <w:tcPr>
            <w:tcW w:w="425" w:type="dxa"/>
            <w:tcBorders>
              <w:top w:val="nil"/>
              <w:left w:val="nil"/>
              <w:bottom w:val="single" w:sz="8" w:space="0" w:color="auto"/>
              <w:right w:val="single" w:sz="8" w:space="0" w:color="auto"/>
            </w:tcBorders>
            <w:shd w:val="clear" w:color="auto" w:fill="8DB3E2" w:themeFill="text2" w:themeFillTint="66"/>
            <w:textDirection w:val="btLr"/>
            <w:hideMark/>
          </w:tcPr>
          <w:p w:rsidR="0039432B" w:rsidRPr="00C55003" w:rsidRDefault="0039432B" w:rsidP="0039432B">
            <w:pPr>
              <w:spacing w:after="0" w:line="240" w:lineRule="auto"/>
              <w:jc w:val="center"/>
              <w:rPr>
                <w:rFonts w:ascii="Times New Roman" w:eastAsia="Times New Roman" w:hAnsi="Times New Roman" w:cs="Times New Roman"/>
                <w:color w:val="000000"/>
                <w:lang w:eastAsia="ru-RU"/>
              </w:rPr>
            </w:pPr>
            <w:r w:rsidRPr="00C55003">
              <w:rPr>
                <w:rFonts w:ascii="Times New Roman" w:eastAsia="Times New Roman" w:hAnsi="Times New Roman" w:cs="Times New Roman"/>
                <w:color w:val="000000"/>
                <w:lang w:eastAsia="ru-RU"/>
              </w:rPr>
              <w:t>11 класс</w:t>
            </w:r>
          </w:p>
        </w:tc>
        <w:tc>
          <w:tcPr>
            <w:tcW w:w="372" w:type="dxa"/>
            <w:tcBorders>
              <w:top w:val="single" w:sz="8" w:space="0" w:color="auto"/>
              <w:left w:val="nil"/>
              <w:bottom w:val="single" w:sz="8" w:space="0" w:color="auto"/>
              <w:right w:val="nil"/>
            </w:tcBorders>
            <w:shd w:val="clear" w:color="auto" w:fill="92D050"/>
            <w:textDirection w:val="btLr"/>
            <w:hideMark/>
          </w:tcPr>
          <w:p w:rsidR="0039432B" w:rsidRPr="000A5367" w:rsidRDefault="0039432B" w:rsidP="0039432B">
            <w:pPr>
              <w:spacing w:after="0" w:line="240" w:lineRule="auto"/>
              <w:jc w:val="center"/>
              <w:rPr>
                <w:rFonts w:ascii="Times New Roman" w:eastAsia="Times New Roman" w:hAnsi="Times New Roman" w:cs="Times New Roman"/>
                <w:lang w:eastAsia="ru-RU"/>
              </w:rPr>
            </w:pPr>
            <w:r w:rsidRPr="000A5367">
              <w:rPr>
                <w:rFonts w:ascii="Times New Roman" w:eastAsia="Times New Roman" w:hAnsi="Times New Roman" w:cs="Times New Roman"/>
                <w:lang w:eastAsia="ru-RU"/>
              </w:rPr>
              <w:t>4 класс</w:t>
            </w:r>
          </w:p>
        </w:tc>
        <w:tc>
          <w:tcPr>
            <w:tcW w:w="283" w:type="dxa"/>
            <w:tcBorders>
              <w:top w:val="single" w:sz="8" w:space="0" w:color="auto"/>
              <w:left w:val="single" w:sz="8" w:space="0" w:color="auto"/>
              <w:bottom w:val="single" w:sz="8" w:space="0" w:color="auto"/>
              <w:right w:val="single" w:sz="4" w:space="0" w:color="auto"/>
            </w:tcBorders>
            <w:shd w:val="clear" w:color="auto" w:fill="92D050"/>
            <w:textDirection w:val="btLr"/>
            <w:hideMark/>
          </w:tcPr>
          <w:p w:rsidR="0039432B" w:rsidRPr="000A5367" w:rsidRDefault="0039432B" w:rsidP="0039432B">
            <w:pPr>
              <w:spacing w:after="0" w:line="240" w:lineRule="auto"/>
              <w:jc w:val="center"/>
              <w:rPr>
                <w:rFonts w:ascii="Times New Roman" w:eastAsia="Times New Roman" w:hAnsi="Times New Roman" w:cs="Times New Roman"/>
                <w:lang w:eastAsia="ru-RU"/>
              </w:rPr>
            </w:pPr>
            <w:r w:rsidRPr="000A5367">
              <w:rPr>
                <w:rFonts w:ascii="Times New Roman" w:eastAsia="Times New Roman" w:hAnsi="Times New Roman" w:cs="Times New Roman"/>
                <w:lang w:eastAsia="ru-RU"/>
              </w:rPr>
              <w:t>5 класс</w:t>
            </w:r>
          </w:p>
        </w:tc>
        <w:tc>
          <w:tcPr>
            <w:tcW w:w="426" w:type="dxa"/>
            <w:tcBorders>
              <w:top w:val="single" w:sz="8" w:space="0" w:color="auto"/>
              <w:left w:val="nil"/>
              <w:bottom w:val="single" w:sz="8" w:space="0" w:color="auto"/>
              <w:right w:val="nil"/>
            </w:tcBorders>
            <w:shd w:val="clear" w:color="auto" w:fill="92D050"/>
            <w:textDirection w:val="btLr"/>
            <w:hideMark/>
          </w:tcPr>
          <w:p w:rsidR="0039432B" w:rsidRPr="000A5367" w:rsidRDefault="0039432B" w:rsidP="0039432B">
            <w:pPr>
              <w:spacing w:after="0" w:line="240" w:lineRule="auto"/>
              <w:jc w:val="center"/>
              <w:rPr>
                <w:rFonts w:ascii="Times New Roman" w:eastAsia="Times New Roman" w:hAnsi="Times New Roman" w:cs="Times New Roman"/>
                <w:lang w:eastAsia="ru-RU"/>
              </w:rPr>
            </w:pPr>
            <w:r w:rsidRPr="000A5367">
              <w:rPr>
                <w:rFonts w:ascii="Times New Roman" w:eastAsia="Times New Roman" w:hAnsi="Times New Roman" w:cs="Times New Roman"/>
                <w:lang w:eastAsia="ru-RU"/>
              </w:rPr>
              <w:t>6 класс</w:t>
            </w:r>
          </w:p>
        </w:tc>
        <w:tc>
          <w:tcPr>
            <w:tcW w:w="425" w:type="dxa"/>
            <w:tcBorders>
              <w:top w:val="single" w:sz="8" w:space="0" w:color="auto"/>
              <w:left w:val="single" w:sz="8" w:space="0" w:color="auto"/>
              <w:bottom w:val="single" w:sz="8" w:space="0" w:color="auto"/>
              <w:right w:val="nil"/>
            </w:tcBorders>
            <w:shd w:val="clear" w:color="auto" w:fill="92D050"/>
            <w:textDirection w:val="btLr"/>
            <w:hideMark/>
          </w:tcPr>
          <w:p w:rsidR="0039432B" w:rsidRPr="000A5367" w:rsidRDefault="0039432B" w:rsidP="0039432B">
            <w:pPr>
              <w:spacing w:after="0" w:line="240" w:lineRule="auto"/>
              <w:jc w:val="center"/>
              <w:rPr>
                <w:rFonts w:ascii="Times New Roman" w:eastAsia="Times New Roman" w:hAnsi="Times New Roman" w:cs="Times New Roman"/>
                <w:lang w:eastAsia="ru-RU"/>
              </w:rPr>
            </w:pPr>
            <w:r w:rsidRPr="000A5367">
              <w:rPr>
                <w:rFonts w:ascii="Times New Roman" w:eastAsia="Times New Roman" w:hAnsi="Times New Roman" w:cs="Times New Roman"/>
                <w:lang w:eastAsia="ru-RU"/>
              </w:rPr>
              <w:t>7 класс</w:t>
            </w:r>
          </w:p>
        </w:tc>
        <w:tc>
          <w:tcPr>
            <w:tcW w:w="425" w:type="dxa"/>
            <w:tcBorders>
              <w:top w:val="single" w:sz="8" w:space="0" w:color="auto"/>
              <w:left w:val="single" w:sz="8" w:space="0" w:color="auto"/>
              <w:bottom w:val="single" w:sz="8" w:space="0" w:color="auto"/>
              <w:right w:val="single" w:sz="8" w:space="0" w:color="auto"/>
            </w:tcBorders>
            <w:shd w:val="clear" w:color="auto" w:fill="92D050"/>
            <w:textDirection w:val="btLr"/>
            <w:hideMark/>
          </w:tcPr>
          <w:p w:rsidR="0039432B" w:rsidRPr="000A5367" w:rsidRDefault="0039432B" w:rsidP="0039432B">
            <w:pPr>
              <w:spacing w:after="0" w:line="240" w:lineRule="auto"/>
              <w:jc w:val="center"/>
              <w:rPr>
                <w:rFonts w:ascii="Times New Roman" w:eastAsia="Times New Roman" w:hAnsi="Times New Roman" w:cs="Times New Roman"/>
                <w:lang w:eastAsia="ru-RU"/>
              </w:rPr>
            </w:pPr>
            <w:r w:rsidRPr="000A5367">
              <w:rPr>
                <w:rFonts w:ascii="Times New Roman" w:eastAsia="Times New Roman" w:hAnsi="Times New Roman" w:cs="Times New Roman"/>
                <w:lang w:eastAsia="ru-RU"/>
              </w:rPr>
              <w:t>8 класс</w:t>
            </w:r>
          </w:p>
        </w:tc>
        <w:tc>
          <w:tcPr>
            <w:tcW w:w="425" w:type="dxa"/>
            <w:tcBorders>
              <w:top w:val="single" w:sz="8" w:space="0" w:color="auto"/>
              <w:left w:val="nil"/>
              <w:bottom w:val="single" w:sz="8" w:space="0" w:color="auto"/>
              <w:right w:val="single" w:sz="8" w:space="0" w:color="auto"/>
            </w:tcBorders>
            <w:shd w:val="clear" w:color="auto" w:fill="92D050"/>
            <w:textDirection w:val="btLr"/>
            <w:hideMark/>
          </w:tcPr>
          <w:p w:rsidR="0039432B" w:rsidRPr="000A5367" w:rsidRDefault="0039432B" w:rsidP="00335464">
            <w:pPr>
              <w:spacing w:after="0" w:line="240" w:lineRule="auto"/>
              <w:ind w:left="113" w:right="113"/>
              <w:jc w:val="center"/>
              <w:rPr>
                <w:rFonts w:ascii="Times New Roman" w:eastAsia="Times New Roman" w:hAnsi="Times New Roman" w:cs="Times New Roman"/>
                <w:lang w:eastAsia="ru-RU"/>
              </w:rPr>
            </w:pPr>
            <w:r w:rsidRPr="000A5367">
              <w:rPr>
                <w:rFonts w:ascii="Times New Roman" w:eastAsia="Times New Roman" w:hAnsi="Times New Roman" w:cs="Times New Roman"/>
                <w:lang w:eastAsia="ru-RU"/>
              </w:rPr>
              <w:t>9 класс</w:t>
            </w:r>
          </w:p>
        </w:tc>
        <w:tc>
          <w:tcPr>
            <w:tcW w:w="426" w:type="dxa"/>
            <w:tcBorders>
              <w:top w:val="single" w:sz="8" w:space="0" w:color="auto"/>
              <w:left w:val="nil"/>
              <w:bottom w:val="single" w:sz="8" w:space="0" w:color="auto"/>
              <w:right w:val="single" w:sz="8" w:space="0" w:color="auto"/>
            </w:tcBorders>
            <w:shd w:val="clear" w:color="auto" w:fill="92D050"/>
            <w:textDirection w:val="btLr"/>
            <w:hideMark/>
          </w:tcPr>
          <w:p w:rsidR="0039432B" w:rsidRPr="000A5367" w:rsidRDefault="0039432B" w:rsidP="0039432B">
            <w:pPr>
              <w:spacing w:after="0" w:line="240" w:lineRule="auto"/>
              <w:jc w:val="center"/>
              <w:rPr>
                <w:rFonts w:ascii="Times New Roman" w:eastAsia="Times New Roman" w:hAnsi="Times New Roman" w:cs="Times New Roman"/>
                <w:lang w:eastAsia="ru-RU"/>
              </w:rPr>
            </w:pPr>
            <w:r w:rsidRPr="000A5367">
              <w:rPr>
                <w:rFonts w:ascii="Times New Roman" w:eastAsia="Times New Roman" w:hAnsi="Times New Roman" w:cs="Times New Roman"/>
                <w:lang w:eastAsia="ru-RU"/>
              </w:rPr>
              <w:t>10 класс</w:t>
            </w:r>
          </w:p>
        </w:tc>
        <w:tc>
          <w:tcPr>
            <w:tcW w:w="425" w:type="dxa"/>
            <w:tcBorders>
              <w:top w:val="single" w:sz="8" w:space="0" w:color="auto"/>
              <w:left w:val="nil"/>
              <w:bottom w:val="single" w:sz="8" w:space="0" w:color="auto"/>
              <w:right w:val="single" w:sz="8" w:space="0" w:color="auto"/>
            </w:tcBorders>
            <w:shd w:val="clear" w:color="auto" w:fill="92D050"/>
            <w:textDirection w:val="btLr"/>
            <w:hideMark/>
          </w:tcPr>
          <w:p w:rsidR="0039432B" w:rsidRPr="000A5367" w:rsidRDefault="0039432B" w:rsidP="0039432B">
            <w:pPr>
              <w:spacing w:after="0" w:line="240" w:lineRule="auto"/>
              <w:jc w:val="center"/>
              <w:rPr>
                <w:rFonts w:ascii="Times New Roman" w:eastAsia="Times New Roman" w:hAnsi="Times New Roman" w:cs="Times New Roman"/>
                <w:lang w:eastAsia="ru-RU"/>
              </w:rPr>
            </w:pPr>
            <w:r w:rsidRPr="000A5367">
              <w:rPr>
                <w:rFonts w:ascii="Times New Roman" w:eastAsia="Times New Roman" w:hAnsi="Times New Roman" w:cs="Times New Roman"/>
                <w:lang w:eastAsia="ru-RU"/>
              </w:rPr>
              <w:t>11 класс</w:t>
            </w:r>
          </w:p>
        </w:tc>
      </w:tr>
      <w:tr w:rsidR="00335464" w:rsidRPr="00C55003" w:rsidTr="009057EB">
        <w:trPr>
          <w:trHeight w:val="345"/>
          <w:jc w:val="center"/>
        </w:trPr>
        <w:tc>
          <w:tcPr>
            <w:tcW w:w="695" w:type="dxa"/>
            <w:tcBorders>
              <w:top w:val="nil"/>
              <w:left w:val="single" w:sz="8" w:space="0" w:color="auto"/>
              <w:bottom w:val="single" w:sz="4" w:space="0" w:color="auto"/>
              <w:right w:val="single" w:sz="4" w:space="0" w:color="auto"/>
            </w:tcBorders>
            <w:shd w:val="clear" w:color="auto" w:fill="auto"/>
            <w:noWrap/>
            <w:vAlign w:val="center"/>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lastRenderedPageBreak/>
              <w:t>1</w:t>
            </w:r>
          </w:p>
        </w:tc>
        <w:tc>
          <w:tcPr>
            <w:tcW w:w="1054" w:type="dxa"/>
            <w:tcBorders>
              <w:top w:val="nil"/>
              <w:left w:val="nil"/>
              <w:bottom w:val="single" w:sz="4" w:space="0" w:color="auto"/>
              <w:right w:val="nil"/>
            </w:tcBorders>
            <w:shd w:val="clear" w:color="auto" w:fill="auto"/>
            <w:hideMark/>
          </w:tcPr>
          <w:p w:rsidR="0039432B" w:rsidRPr="00C55003" w:rsidRDefault="0039432B" w:rsidP="0039432B">
            <w:pPr>
              <w:spacing w:after="0" w:line="240" w:lineRule="auto"/>
              <w:jc w:val="both"/>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Астрономия</w:t>
            </w:r>
          </w:p>
        </w:tc>
        <w:tc>
          <w:tcPr>
            <w:tcW w:w="280" w:type="dxa"/>
            <w:tcBorders>
              <w:top w:val="nil"/>
              <w:left w:val="single" w:sz="4" w:space="0" w:color="auto"/>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57"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84"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b/>
                <w:bCs/>
                <w:sz w:val="24"/>
                <w:szCs w:val="24"/>
                <w:lang w:eastAsia="ru-RU"/>
              </w:rPr>
            </w:pPr>
            <w:r w:rsidRPr="00C55003">
              <w:rPr>
                <w:rFonts w:ascii="Times New Roman" w:eastAsia="Times New Roman" w:hAnsi="Times New Roman" w:cs="Times New Roman"/>
                <w:b/>
                <w:bCs/>
                <w:sz w:val="24"/>
                <w:szCs w:val="24"/>
                <w:lang w:eastAsia="ru-RU"/>
              </w:rPr>
              <w:t>1</w:t>
            </w:r>
          </w:p>
        </w:tc>
        <w:tc>
          <w:tcPr>
            <w:tcW w:w="425"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2</w:t>
            </w:r>
          </w:p>
        </w:tc>
        <w:tc>
          <w:tcPr>
            <w:tcW w:w="284"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w:t>
            </w:r>
          </w:p>
        </w:tc>
        <w:tc>
          <w:tcPr>
            <w:tcW w:w="425" w:type="dxa"/>
            <w:tcBorders>
              <w:top w:val="nil"/>
              <w:left w:val="nil"/>
              <w:bottom w:val="single" w:sz="4" w:space="0" w:color="auto"/>
              <w:right w:val="nil"/>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w:t>
            </w:r>
          </w:p>
        </w:tc>
        <w:tc>
          <w:tcPr>
            <w:tcW w:w="317" w:type="dxa"/>
            <w:tcBorders>
              <w:top w:val="nil"/>
              <w:left w:val="single" w:sz="4" w:space="0" w:color="auto"/>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84"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83"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74"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nil"/>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372" w:type="dxa"/>
            <w:tcBorders>
              <w:top w:val="nil"/>
              <w:left w:val="single" w:sz="4" w:space="0" w:color="auto"/>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283"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6"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6"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8"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r>
      <w:tr w:rsidR="00335464" w:rsidRPr="00C55003" w:rsidTr="009057EB">
        <w:trPr>
          <w:trHeight w:val="330"/>
          <w:jc w:val="center"/>
        </w:trPr>
        <w:tc>
          <w:tcPr>
            <w:tcW w:w="695" w:type="dxa"/>
            <w:tcBorders>
              <w:top w:val="nil"/>
              <w:left w:val="single" w:sz="8" w:space="0" w:color="auto"/>
              <w:bottom w:val="single" w:sz="4" w:space="0" w:color="auto"/>
              <w:right w:val="single" w:sz="4" w:space="0" w:color="auto"/>
            </w:tcBorders>
            <w:shd w:val="clear" w:color="auto" w:fill="auto"/>
            <w:noWrap/>
            <w:vAlign w:val="bottom"/>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2</w:t>
            </w:r>
          </w:p>
        </w:tc>
        <w:tc>
          <w:tcPr>
            <w:tcW w:w="1054" w:type="dxa"/>
            <w:tcBorders>
              <w:top w:val="nil"/>
              <w:left w:val="nil"/>
              <w:bottom w:val="single" w:sz="4" w:space="0" w:color="auto"/>
              <w:right w:val="nil"/>
            </w:tcBorders>
            <w:shd w:val="clear" w:color="auto" w:fill="auto"/>
            <w:hideMark/>
          </w:tcPr>
          <w:p w:rsidR="0039432B" w:rsidRPr="00C55003" w:rsidRDefault="0039432B" w:rsidP="0039432B">
            <w:pPr>
              <w:spacing w:after="0" w:line="240" w:lineRule="auto"/>
              <w:jc w:val="both"/>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 xml:space="preserve">Физика </w:t>
            </w:r>
          </w:p>
        </w:tc>
        <w:tc>
          <w:tcPr>
            <w:tcW w:w="280" w:type="dxa"/>
            <w:tcBorders>
              <w:top w:val="nil"/>
              <w:left w:val="single" w:sz="4" w:space="0" w:color="auto"/>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57"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84"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w:t>
            </w:r>
          </w:p>
        </w:tc>
        <w:tc>
          <w:tcPr>
            <w:tcW w:w="284"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2</w:t>
            </w:r>
          </w:p>
        </w:tc>
        <w:tc>
          <w:tcPr>
            <w:tcW w:w="425" w:type="dxa"/>
            <w:tcBorders>
              <w:top w:val="nil"/>
              <w:left w:val="nil"/>
              <w:bottom w:val="single" w:sz="4" w:space="0" w:color="auto"/>
              <w:right w:val="nil"/>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317" w:type="dxa"/>
            <w:tcBorders>
              <w:top w:val="nil"/>
              <w:left w:val="single" w:sz="4" w:space="0" w:color="auto"/>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84"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83"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74"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nil"/>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372" w:type="dxa"/>
            <w:tcBorders>
              <w:top w:val="nil"/>
              <w:left w:val="single" w:sz="4" w:space="0" w:color="auto"/>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283"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6"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6"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8"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r>
      <w:tr w:rsidR="00335464" w:rsidRPr="00C55003" w:rsidTr="009057EB">
        <w:trPr>
          <w:trHeight w:val="315"/>
          <w:jc w:val="center"/>
        </w:trPr>
        <w:tc>
          <w:tcPr>
            <w:tcW w:w="695" w:type="dxa"/>
            <w:tcBorders>
              <w:top w:val="nil"/>
              <w:left w:val="single" w:sz="8" w:space="0" w:color="auto"/>
              <w:bottom w:val="single" w:sz="4" w:space="0" w:color="auto"/>
              <w:right w:val="single" w:sz="4" w:space="0" w:color="auto"/>
            </w:tcBorders>
            <w:shd w:val="clear" w:color="auto" w:fill="auto"/>
            <w:noWrap/>
            <w:vAlign w:val="bottom"/>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3</w:t>
            </w:r>
          </w:p>
        </w:tc>
        <w:tc>
          <w:tcPr>
            <w:tcW w:w="1054" w:type="dxa"/>
            <w:tcBorders>
              <w:top w:val="nil"/>
              <w:left w:val="nil"/>
              <w:bottom w:val="single" w:sz="4" w:space="0" w:color="auto"/>
              <w:right w:val="nil"/>
            </w:tcBorders>
            <w:shd w:val="clear" w:color="auto" w:fill="auto"/>
            <w:hideMark/>
          </w:tcPr>
          <w:p w:rsidR="0039432B" w:rsidRPr="00C55003" w:rsidRDefault="0039432B" w:rsidP="0039432B">
            <w:pPr>
              <w:spacing w:after="0" w:line="240" w:lineRule="auto"/>
              <w:jc w:val="both"/>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Английский язык</w:t>
            </w:r>
          </w:p>
        </w:tc>
        <w:tc>
          <w:tcPr>
            <w:tcW w:w="280" w:type="dxa"/>
            <w:tcBorders>
              <w:top w:val="nil"/>
              <w:left w:val="single" w:sz="4" w:space="0" w:color="auto"/>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w:t>
            </w:r>
          </w:p>
        </w:tc>
        <w:tc>
          <w:tcPr>
            <w:tcW w:w="457"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3</w:t>
            </w:r>
          </w:p>
        </w:tc>
        <w:tc>
          <w:tcPr>
            <w:tcW w:w="284"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3</w:t>
            </w:r>
          </w:p>
        </w:tc>
        <w:tc>
          <w:tcPr>
            <w:tcW w:w="425"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5</w:t>
            </w:r>
          </w:p>
        </w:tc>
        <w:tc>
          <w:tcPr>
            <w:tcW w:w="425"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w:t>
            </w:r>
          </w:p>
        </w:tc>
        <w:tc>
          <w:tcPr>
            <w:tcW w:w="284"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nil"/>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317" w:type="dxa"/>
            <w:tcBorders>
              <w:top w:val="nil"/>
              <w:left w:val="single" w:sz="4" w:space="0" w:color="auto"/>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84"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83"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74"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nil"/>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372" w:type="dxa"/>
            <w:tcBorders>
              <w:top w:val="nil"/>
              <w:left w:val="single" w:sz="4" w:space="0" w:color="auto"/>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283"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r w:rsidRPr="000A5367">
              <w:rPr>
                <w:rFonts w:ascii="Times New Roman" w:eastAsia="Times New Roman" w:hAnsi="Times New Roman" w:cs="Times New Roman"/>
                <w:sz w:val="24"/>
                <w:szCs w:val="24"/>
                <w:lang w:eastAsia="ru-RU"/>
              </w:rPr>
              <w:t>1</w:t>
            </w:r>
          </w:p>
        </w:tc>
        <w:tc>
          <w:tcPr>
            <w:tcW w:w="426"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6"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r w:rsidRPr="000A5367">
              <w:rPr>
                <w:rFonts w:ascii="Times New Roman" w:eastAsia="Times New Roman" w:hAnsi="Times New Roman" w:cs="Times New Roman"/>
                <w:sz w:val="24"/>
                <w:szCs w:val="24"/>
                <w:lang w:eastAsia="ru-RU"/>
              </w:rPr>
              <w:t>1</w:t>
            </w:r>
          </w:p>
        </w:tc>
        <w:tc>
          <w:tcPr>
            <w:tcW w:w="425" w:type="dxa"/>
            <w:tcBorders>
              <w:top w:val="nil"/>
              <w:left w:val="nil"/>
              <w:bottom w:val="single" w:sz="4" w:space="0" w:color="auto"/>
              <w:right w:val="single" w:sz="8"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r>
      <w:tr w:rsidR="00335464" w:rsidRPr="00C55003" w:rsidTr="009057EB">
        <w:trPr>
          <w:trHeight w:val="315"/>
          <w:jc w:val="center"/>
        </w:trPr>
        <w:tc>
          <w:tcPr>
            <w:tcW w:w="695" w:type="dxa"/>
            <w:tcBorders>
              <w:top w:val="nil"/>
              <w:left w:val="single" w:sz="8" w:space="0" w:color="auto"/>
              <w:bottom w:val="single" w:sz="4" w:space="0" w:color="auto"/>
              <w:right w:val="single" w:sz="4" w:space="0" w:color="auto"/>
            </w:tcBorders>
            <w:shd w:val="clear" w:color="auto" w:fill="auto"/>
            <w:noWrap/>
            <w:vAlign w:val="bottom"/>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4</w:t>
            </w:r>
          </w:p>
        </w:tc>
        <w:tc>
          <w:tcPr>
            <w:tcW w:w="1054" w:type="dxa"/>
            <w:tcBorders>
              <w:top w:val="nil"/>
              <w:left w:val="nil"/>
              <w:bottom w:val="single" w:sz="4" w:space="0" w:color="auto"/>
              <w:right w:val="nil"/>
            </w:tcBorders>
            <w:shd w:val="clear" w:color="auto" w:fill="auto"/>
            <w:hideMark/>
          </w:tcPr>
          <w:p w:rsidR="0039432B" w:rsidRPr="00C55003" w:rsidRDefault="0039432B" w:rsidP="0039432B">
            <w:pPr>
              <w:spacing w:after="0" w:line="240" w:lineRule="auto"/>
              <w:jc w:val="both"/>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Физическая культура</w:t>
            </w:r>
          </w:p>
        </w:tc>
        <w:tc>
          <w:tcPr>
            <w:tcW w:w="280" w:type="dxa"/>
            <w:tcBorders>
              <w:top w:val="nil"/>
              <w:left w:val="single" w:sz="4" w:space="0" w:color="auto"/>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4</w:t>
            </w:r>
          </w:p>
        </w:tc>
        <w:tc>
          <w:tcPr>
            <w:tcW w:w="457"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5</w:t>
            </w:r>
          </w:p>
        </w:tc>
        <w:tc>
          <w:tcPr>
            <w:tcW w:w="284"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3</w:t>
            </w:r>
          </w:p>
        </w:tc>
        <w:tc>
          <w:tcPr>
            <w:tcW w:w="425"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5</w:t>
            </w:r>
          </w:p>
        </w:tc>
        <w:tc>
          <w:tcPr>
            <w:tcW w:w="425"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5</w:t>
            </w:r>
          </w:p>
        </w:tc>
        <w:tc>
          <w:tcPr>
            <w:tcW w:w="284"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w:t>
            </w:r>
          </w:p>
        </w:tc>
        <w:tc>
          <w:tcPr>
            <w:tcW w:w="425" w:type="dxa"/>
            <w:tcBorders>
              <w:top w:val="nil"/>
              <w:left w:val="nil"/>
              <w:bottom w:val="single" w:sz="4" w:space="0" w:color="auto"/>
              <w:right w:val="nil"/>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317" w:type="dxa"/>
            <w:tcBorders>
              <w:top w:val="nil"/>
              <w:left w:val="single" w:sz="4" w:space="0" w:color="auto"/>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2</w:t>
            </w:r>
          </w:p>
        </w:tc>
        <w:tc>
          <w:tcPr>
            <w:tcW w:w="284"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83"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w:t>
            </w:r>
          </w:p>
        </w:tc>
        <w:tc>
          <w:tcPr>
            <w:tcW w:w="274"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nil"/>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372" w:type="dxa"/>
            <w:tcBorders>
              <w:top w:val="nil"/>
              <w:left w:val="single" w:sz="4" w:space="0" w:color="auto"/>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r w:rsidRPr="000A5367">
              <w:rPr>
                <w:rFonts w:ascii="Times New Roman" w:eastAsia="Times New Roman" w:hAnsi="Times New Roman" w:cs="Times New Roman"/>
                <w:sz w:val="24"/>
                <w:szCs w:val="24"/>
                <w:lang w:eastAsia="ru-RU"/>
              </w:rPr>
              <w:t>2</w:t>
            </w:r>
          </w:p>
        </w:tc>
        <w:tc>
          <w:tcPr>
            <w:tcW w:w="283"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6"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r w:rsidRPr="000A5367">
              <w:rPr>
                <w:rFonts w:ascii="Times New Roman" w:eastAsia="Times New Roman" w:hAnsi="Times New Roman" w:cs="Times New Roman"/>
                <w:sz w:val="24"/>
                <w:szCs w:val="24"/>
                <w:lang w:eastAsia="ru-RU"/>
              </w:rPr>
              <w:t>2</w:t>
            </w: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r w:rsidRPr="000A5367">
              <w:rPr>
                <w:rFonts w:ascii="Times New Roman" w:eastAsia="Times New Roman" w:hAnsi="Times New Roman" w:cs="Times New Roman"/>
                <w:sz w:val="24"/>
                <w:szCs w:val="24"/>
                <w:lang w:eastAsia="ru-RU"/>
              </w:rPr>
              <w:t>1</w:t>
            </w:r>
          </w:p>
        </w:tc>
        <w:tc>
          <w:tcPr>
            <w:tcW w:w="426"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r w:rsidRPr="000A5367">
              <w:rPr>
                <w:rFonts w:ascii="Times New Roman" w:eastAsia="Times New Roman" w:hAnsi="Times New Roman" w:cs="Times New Roman"/>
                <w:sz w:val="24"/>
                <w:szCs w:val="24"/>
                <w:lang w:eastAsia="ru-RU"/>
              </w:rPr>
              <w:t>1</w:t>
            </w:r>
          </w:p>
        </w:tc>
        <w:tc>
          <w:tcPr>
            <w:tcW w:w="425" w:type="dxa"/>
            <w:tcBorders>
              <w:top w:val="nil"/>
              <w:left w:val="nil"/>
              <w:bottom w:val="single" w:sz="4" w:space="0" w:color="auto"/>
              <w:right w:val="single" w:sz="8"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r>
      <w:tr w:rsidR="00335464" w:rsidRPr="00C55003" w:rsidTr="009057EB">
        <w:trPr>
          <w:trHeight w:val="315"/>
          <w:jc w:val="center"/>
        </w:trPr>
        <w:tc>
          <w:tcPr>
            <w:tcW w:w="695" w:type="dxa"/>
            <w:tcBorders>
              <w:top w:val="nil"/>
              <w:left w:val="single" w:sz="8" w:space="0" w:color="auto"/>
              <w:bottom w:val="single" w:sz="4" w:space="0" w:color="auto"/>
              <w:right w:val="single" w:sz="4" w:space="0" w:color="auto"/>
            </w:tcBorders>
            <w:shd w:val="clear" w:color="auto" w:fill="auto"/>
            <w:noWrap/>
            <w:vAlign w:val="bottom"/>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5</w:t>
            </w:r>
          </w:p>
        </w:tc>
        <w:tc>
          <w:tcPr>
            <w:tcW w:w="1054" w:type="dxa"/>
            <w:tcBorders>
              <w:top w:val="nil"/>
              <w:left w:val="nil"/>
              <w:bottom w:val="single" w:sz="4" w:space="0" w:color="auto"/>
              <w:right w:val="nil"/>
            </w:tcBorders>
            <w:shd w:val="clear" w:color="auto" w:fill="auto"/>
            <w:hideMark/>
          </w:tcPr>
          <w:p w:rsidR="0039432B" w:rsidRPr="00C55003" w:rsidRDefault="0039432B" w:rsidP="0039432B">
            <w:pPr>
              <w:spacing w:after="0" w:line="240" w:lineRule="auto"/>
              <w:jc w:val="both"/>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Литература</w:t>
            </w:r>
          </w:p>
        </w:tc>
        <w:tc>
          <w:tcPr>
            <w:tcW w:w="280" w:type="dxa"/>
            <w:tcBorders>
              <w:top w:val="nil"/>
              <w:left w:val="single" w:sz="4" w:space="0" w:color="auto"/>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7</w:t>
            </w:r>
          </w:p>
        </w:tc>
        <w:tc>
          <w:tcPr>
            <w:tcW w:w="457"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7</w:t>
            </w:r>
          </w:p>
        </w:tc>
        <w:tc>
          <w:tcPr>
            <w:tcW w:w="284"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3</w:t>
            </w:r>
          </w:p>
        </w:tc>
        <w:tc>
          <w:tcPr>
            <w:tcW w:w="425"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2</w:t>
            </w:r>
          </w:p>
        </w:tc>
        <w:tc>
          <w:tcPr>
            <w:tcW w:w="284"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3</w:t>
            </w:r>
          </w:p>
        </w:tc>
        <w:tc>
          <w:tcPr>
            <w:tcW w:w="425" w:type="dxa"/>
            <w:tcBorders>
              <w:top w:val="nil"/>
              <w:left w:val="nil"/>
              <w:bottom w:val="single" w:sz="4" w:space="0" w:color="auto"/>
              <w:right w:val="nil"/>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w:t>
            </w:r>
          </w:p>
        </w:tc>
        <w:tc>
          <w:tcPr>
            <w:tcW w:w="317" w:type="dxa"/>
            <w:tcBorders>
              <w:top w:val="nil"/>
              <w:left w:val="single" w:sz="4" w:space="0" w:color="auto"/>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w:t>
            </w:r>
          </w:p>
        </w:tc>
        <w:tc>
          <w:tcPr>
            <w:tcW w:w="284"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83"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74"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nil"/>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372" w:type="dxa"/>
            <w:tcBorders>
              <w:top w:val="nil"/>
              <w:left w:val="single" w:sz="4" w:space="0" w:color="auto"/>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283"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6"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r w:rsidRPr="000A5367">
              <w:rPr>
                <w:rFonts w:ascii="Times New Roman" w:eastAsia="Times New Roman" w:hAnsi="Times New Roman" w:cs="Times New Roman"/>
                <w:sz w:val="24"/>
                <w:szCs w:val="24"/>
                <w:lang w:eastAsia="ru-RU"/>
              </w:rPr>
              <w:t>1</w:t>
            </w: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r w:rsidRPr="000A5367">
              <w:rPr>
                <w:rFonts w:ascii="Times New Roman" w:eastAsia="Times New Roman" w:hAnsi="Times New Roman" w:cs="Times New Roman"/>
                <w:sz w:val="24"/>
                <w:szCs w:val="24"/>
                <w:lang w:eastAsia="ru-RU"/>
              </w:rPr>
              <w:t>1</w:t>
            </w:r>
          </w:p>
        </w:tc>
        <w:tc>
          <w:tcPr>
            <w:tcW w:w="426"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8"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r>
      <w:tr w:rsidR="00335464" w:rsidRPr="00C55003" w:rsidTr="009057EB">
        <w:trPr>
          <w:trHeight w:val="315"/>
          <w:jc w:val="center"/>
        </w:trPr>
        <w:tc>
          <w:tcPr>
            <w:tcW w:w="695" w:type="dxa"/>
            <w:tcBorders>
              <w:top w:val="nil"/>
              <w:left w:val="single" w:sz="8" w:space="0" w:color="auto"/>
              <w:bottom w:val="single" w:sz="4" w:space="0" w:color="auto"/>
              <w:right w:val="single" w:sz="4" w:space="0" w:color="auto"/>
            </w:tcBorders>
            <w:shd w:val="clear" w:color="auto" w:fill="auto"/>
            <w:noWrap/>
            <w:vAlign w:val="bottom"/>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6</w:t>
            </w:r>
          </w:p>
        </w:tc>
        <w:tc>
          <w:tcPr>
            <w:tcW w:w="1054" w:type="dxa"/>
            <w:tcBorders>
              <w:top w:val="nil"/>
              <w:left w:val="nil"/>
              <w:bottom w:val="single" w:sz="4" w:space="0" w:color="auto"/>
              <w:right w:val="nil"/>
            </w:tcBorders>
            <w:shd w:val="clear" w:color="auto" w:fill="auto"/>
            <w:hideMark/>
          </w:tcPr>
          <w:p w:rsidR="0039432B" w:rsidRPr="00C55003" w:rsidRDefault="0039432B" w:rsidP="0039432B">
            <w:pPr>
              <w:spacing w:after="0" w:line="240" w:lineRule="auto"/>
              <w:jc w:val="both"/>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География</w:t>
            </w:r>
          </w:p>
        </w:tc>
        <w:tc>
          <w:tcPr>
            <w:tcW w:w="280" w:type="dxa"/>
            <w:tcBorders>
              <w:top w:val="nil"/>
              <w:left w:val="single" w:sz="4" w:space="0" w:color="auto"/>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57"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w:t>
            </w:r>
          </w:p>
        </w:tc>
        <w:tc>
          <w:tcPr>
            <w:tcW w:w="284"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6</w:t>
            </w:r>
          </w:p>
        </w:tc>
        <w:tc>
          <w:tcPr>
            <w:tcW w:w="425"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w:t>
            </w:r>
          </w:p>
        </w:tc>
        <w:tc>
          <w:tcPr>
            <w:tcW w:w="284"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w:t>
            </w:r>
          </w:p>
        </w:tc>
        <w:tc>
          <w:tcPr>
            <w:tcW w:w="425" w:type="dxa"/>
            <w:tcBorders>
              <w:top w:val="nil"/>
              <w:left w:val="nil"/>
              <w:bottom w:val="single" w:sz="4" w:space="0" w:color="auto"/>
              <w:right w:val="nil"/>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w:t>
            </w:r>
          </w:p>
        </w:tc>
        <w:tc>
          <w:tcPr>
            <w:tcW w:w="317" w:type="dxa"/>
            <w:tcBorders>
              <w:top w:val="nil"/>
              <w:left w:val="single" w:sz="4" w:space="0" w:color="auto"/>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84"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83"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74"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nil"/>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372" w:type="dxa"/>
            <w:tcBorders>
              <w:top w:val="nil"/>
              <w:left w:val="single" w:sz="4" w:space="0" w:color="auto"/>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283"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r w:rsidRPr="000A5367">
              <w:rPr>
                <w:rFonts w:ascii="Times New Roman" w:eastAsia="Times New Roman" w:hAnsi="Times New Roman" w:cs="Times New Roman"/>
                <w:sz w:val="24"/>
                <w:szCs w:val="24"/>
                <w:lang w:eastAsia="ru-RU"/>
              </w:rPr>
              <w:t>1</w:t>
            </w:r>
          </w:p>
        </w:tc>
        <w:tc>
          <w:tcPr>
            <w:tcW w:w="426"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r w:rsidRPr="000A5367">
              <w:rPr>
                <w:rFonts w:ascii="Times New Roman" w:eastAsia="Times New Roman" w:hAnsi="Times New Roman" w:cs="Times New Roman"/>
                <w:sz w:val="24"/>
                <w:szCs w:val="24"/>
                <w:lang w:eastAsia="ru-RU"/>
              </w:rPr>
              <w:t>1</w:t>
            </w: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r w:rsidRPr="000A5367">
              <w:rPr>
                <w:rFonts w:ascii="Times New Roman" w:eastAsia="Times New Roman" w:hAnsi="Times New Roman" w:cs="Times New Roman"/>
                <w:sz w:val="24"/>
                <w:szCs w:val="24"/>
                <w:lang w:eastAsia="ru-RU"/>
              </w:rPr>
              <w:t>1</w:t>
            </w: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r w:rsidRPr="000A5367">
              <w:rPr>
                <w:rFonts w:ascii="Times New Roman" w:eastAsia="Times New Roman" w:hAnsi="Times New Roman" w:cs="Times New Roman"/>
                <w:sz w:val="24"/>
                <w:szCs w:val="24"/>
                <w:lang w:eastAsia="ru-RU"/>
              </w:rPr>
              <w:t>1</w:t>
            </w:r>
          </w:p>
        </w:tc>
        <w:tc>
          <w:tcPr>
            <w:tcW w:w="426"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8"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r w:rsidRPr="000A5367">
              <w:rPr>
                <w:rFonts w:ascii="Times New Roman" w:eastAsia="Times New Roman" w:hAnsi="Times New Roman" w:cs="Times New Roman"/>
                <w:sz w:val="24"/>
                <w:szCs w:val="24"/>
                <w:lang w:eastAsia="ru-RU"/>
              </w:rPr>
              <w:t>1</w:t>
            </w:r>
          </w:p>
        </w:tc>
      </w:tr>
      <w:tr w:rsidR="00335464" w:rsidRPr="00C55003" w:rsidTr="009057EB">
        <w:trPr>
          <w:trHeight w:val="315"/>
          <w:jc w:val="center"/>
        </w:trPr>
        <w:tc>
          <w:tcPr>
            <w:tcW w:w="695" w:type="dxa"/>
            <w:tcBorders>
              <w:top w:val="nil"/>
              <w:left w:val="single" w:sz="8" w:space="0" w:color="auto"/>
              <w:bottom w:val="single" w:sz="4" w:space="0" w:color="auto"/>
              <w:right w:val="single" w:sz="4" w:space="0" w:color="auto"/>
            </w:tcBorders>
            <w:shd w:val="clear" w:color="auto" w:fill="auto"/>
            <w:noWrap/>
            <w:vAlign w:val="bottom"/>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7</w:t>
            </w:r>
          </w:p>
        </w:tc>
        <w:tc>
          <w:tcPr>
            <w:tcW w:w="1054" w:type="dxa"/>
            <w:tcBorders>
              <w:top w:val="nil"/>
              <w:left w:val="nil"/>
              <w:bottom w:val="single" w:sz="4" w:space="0" w:color="auto"/>
              <w:right w:val="nil"/>
            </w:tcBorders>
            <w:shd w:val="clear" w:color="auto" w:fill="auto"/>
            <w:hideMark/>
          </w:tcPr>
          <w:p w:rsidR="0039432B" w:rsidRPr="00C55003" w:rsidRDefault="0039432B" w:rsidP="0039432B">
            <w:pPr>
              <w:spacing w:after="0" w:line="240" w:lineRule="auto"/>
              <w:jc w:val="both"/>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Информатика и ИКТ</w:t>
            </w:r>
          </w:p>
        </w:tc>
        <w:tc>
          <w:tcPr>
            <w:tcW w:w="280" w:type="dxa"/>
            <w:tcBorders>
              <w:top w:val="nil"/>
              <w:left w:val="single" w:sz="4" w:space="0" w:color="auto"/>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457"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284"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425"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425"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425"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284"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w:t>
            </w:r>
          </w:p>
        </w:tc>
        <w:tc>
          <w:tcPr>
            <w:tcW w:w="425" w:type="dxa"/>
            <w:tcBorders>
              <w:top w:val="nil"/>
              <w:left w:val="nil"/>
              <w:bottom w:val="single" w:sz="4" w:space="0" w:color="auto"/>
              <w:right w:val="nil"/>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C55003">
              <w:rPr>
                <w:rFonts w:ascii="Times New Roman" w:eastAsia="Times New Roman" w:hAnsi="Times New Roman" w:cs="Times New Roman"/>
                <w:color w:val="000000"/>
                <w:sz w:val="24"/>
                <w:szCs w:val="24"/>
                <w:lang w:eastAsia="ru-RU"/>
              </w:rPr>
              <w:t> </w:t>
            </w:r>
          </w:p>
        </w:tc>
        <w:tc>
          <w:tcPr>
            <w:tcW w:w="317" w:type="dxa"/>
            <w:tcBorders>
              <w:top w:val="nil"/>
              <w:left w:val="single" w:sz="4" w:space="0" w:color="auto"/>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284"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283"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274"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425" w:type="dxa"/>
            <w:tcBorders>
              <w:top w:val="nil"/>
              <w:left w:val="nil"/>
              <w:bottom w:val="single" w:sz="4" w:space="0" w:color="auto"/>
              <w:right w:val="nil"/>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372" w:type="dxa"/>
            <w:tcBorders>
              <w:top w:val="nil"/>
              <w:left w:val="single" w:sz="4" w:space="0" w:color="auto"/>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r w:rsidRPr="000A5367">
              <w:rPr>
                <w:rFonts w:ascii="Times New Roman" w:eastAsia="Times New Roman" w:hAnsi="Times New Roman" w:cs="Times New Roman"/>
                <w:sz w:val="24"/>
                <w:szCs w:val="24"/>
                <w:lang w:eastAsia="ru-RU"/>
              </w:rPr>
              <w:t>-</w:t>
            </w:r>
          </w:p>
        </w:tc>
        <w:tc>
          <w:tcPr>
            <w:tcW w:w="283"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r w:rsidRPr="000A5367">
              <w:rPr>
                <w:rFonts w:ascii="Times New Roman" w:eastAsia="Times New Roman" w:hAnsi="Times New Roman" w:cs="Times New Roman"/>
                <w:sz w:val="24"/>
                <w:szCs w:val="24"/>
                <w:lang w:eastAsia="ru-RU"/>
              </w:rPr>
              <w:t>-</w:t>
            </w:r>
          </w:p>
        </w:tc>
        <w:tc>
          <w:tcPr>
            <w:tcW w:w="426"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r w:rsidRPr="000A5367">
              <w:rPr>
                <w:rFonts w:ascii="Times New Roman" w:eastAsia="Times New Roman" w:hAnsi="Times New Roman" w:cs="Times New Roman"/>
                <w:sz w:val="24"/>
                <w:szCs w:val="24"/>
                <w:lang w:eastAsia="ru-RU"/>
              </w:rPr>
              <w:t>-</w:t>
            </w: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r w:rsidRPr="000A5367">
              <w:rPr>
                <w:rFonts w:ascii="Times New Roman" w:eastAsia="Times New Roman" w:hAnsi="Times New Roman" w:cs="Times New Roman"/>
                <w:sz w:val="24"/>
                <w:szCs w:val="24"/>
                <w:lang w:eastAsia="ru-RU"/>
              </w:rPr>
              <w:t>-</w:t>
            </w: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r w:rsidRPr="000A5367">
              <w:rPr>
                <w:rFonts w:ascii="Times New Roman" w:eastAsia="Times New Roman" w:hAnsi="Times New Roman" w:cs="Times New Roman"/>
                <w:sz w:val="24"/>
                <w:szCs w:val="24"/>
                <w:lang w:eastAsia="ru-RU"/>
              </w:rPr>
              <w:t>-</w:t>
            </w: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r w:rsidRPr="000A5367">
              <w:rPr>
                <w:rFonts w:ascii="Times New Roman" w:eastAsia="Times New Roman" w:hAnsi="Times New Roman" w:cs="Times New Roman"/>
                <w:sz w:val="24"/>
                <w:szCs w:val="24"/>
                <w:lang w:eastAsia="ru-RU"/>
              </w:rPr>
              <w:t>-</w:t>
            </w:r>
          </w:p>
        </w:tc>
        <w:tc>
          <w:tcPr>
            <w:tcW w:w="426"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r w:rsidRPr="000A5367">
              <w:rPr>
                <w:rFonts w:ascii="Times New Roman" w:eastAsia="Times New Roman" w:hAnsi="Times New Roman" w:cs="Times New Roman"/>
                <w:sz w:val="24"/>
                <w:szCs w:val="24"/>
                <w:lang w:eastAsia="ru-RU"/>
              </w:rPr>
              <w:t>-</w:t>
            </w:r>
          </w:p>
        </w:tc>
        <w:tc>
          <w:tcPr>
            <w:tcW w:w="425" w:type="dxa"/>
            <w:tcBorders>
              <w:top w:val="nil"/>
              <w:left w:val="nil"/>
              <w:bottom w:val="single" w:sz="4" w:space="0" w:color="auto"/>
              <w:right w:val="single" w:sz="8"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r w:rsidRPr="000A5367">
              <w:rPr>
                <w:rFonts w:ascii="Times New Roman" w:eastAsia="Times New Roman" w:hAnsi="Times New Roman" w:cs="Times New Roman"/>
                <w:sz w:val="24"/>
                <w:szCs w:val="24"/>
                <w:lang w:eastAsia="ru-RU"/>
              </w:rPr>
              <w:t>-</w:t>
            </w:r>
          </w:p>
        </w:tc>
      </w:tr>
      <w:tr w:rsidR="00335464" w:rsidRPr="00C55003" w:rsidTr="009057EB">
        <w:trPr>
          <w:trHeight w:val="315"/>
          <w:jc w:val="center"/>
        </w:trPr>
        <w:tc>
          <w:tcPr>
            <w:tcW w:w="695" w:type="dxa"/>
            <w:tcBorders>
              <w:top w:val="nil"/>
              <w:left w:val="single" w:sz="8" w:space="0" w:color="auto"/>
              <w:bottom w:val="single" w:sz="4" w:space="0" w:color="auto"/>
              <w:right w:val="single" w:sz="4" w:space="0" w:color="auto"/>
            </w:tcBorders>
            <w:shd w:val="clear" w:color="auto" w:fill="auto"/>
            <w:noWrap/>
            <w:vAlign w:val="bottom"/>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8</w:t>
            </w:r>
          </w:p>
        </w:tc>
        <w:tc>
          <w:tcPr>
            <w:tcW w:w="1054" w:type="dxa"/>
            <w:tcBorders>
              <w:top w:val="nil"/>
              <w:left w:val="nil"/>
              <w:bottom w:val="single" w:sz="4" w:space="0" w:color="auto"/>
              <w:right w:val="nil"/>
            </w:tcBorders>
            <w:shd w:val="clear" w:color="auto" w:fill="auto"/>
            <w:hideMark/>
          </w:tcPr>
          <w:p w:rsidR="0039432B" w:rsidRPr="00C55003" w:rsidRDefault="0039432B" w:rsidP="0039432B">
            <w:pPr>
              <w:spacing w:after="0" w:line="240" w:lineRule="auto"/>
              <w:jc w:val="both"/>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Математика</w:t>
            </w:r>
          </w:p>
        </w:tc>
        <w:tc>
          <w:tcPr>
            <w:tcW w:w="280" w:type="dxa"/>
            <w:tcBorders>
              <w:top w:val="nil"/>
              <w:left w:val="single" w:sz="4" w:space="0" w:color="auto"/>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9</w:t>
            </w:r>
          </w:p>
        </w:tc>
        <w:tc>
          <w:tcPr>
            <w:tcW w:w="457"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18</w:t>
            </w:r>
          </w:p>
        </w:tc>
        <w:tc>
          <w:tcPr>
            <w:tcW w:w="284"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6</w:t>
            </w:r>
          </w:p>
        </w:tc>
        <w:tc>
          <w:tcPr>
            <w:tcW w:w="425"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10</w:t>
            </w:r>
          </w:p>
        </w:tc>
        <w:tc>
          <w:tcPr>
            <w:tcW w:w="425"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8</w:t>
            </w:r>
          </w:p>
        </w:tc>
        <w:tc>
          <w:tcPr>
            <w:tcW w:w="284"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2</w:t>
            </w:r>
          </w:p>
        </w:tc>
        <w:tc>
          <w:tcPr>
            <w:tcW w:w="425" w:type="dxa"/>
            <w:tcBorders>
              <w:top w:val="nil"/>
              <w:left w:val="nil"/>
              <w:bottom w:val="single" w:sz="4" w:space="0" w:color="auto"/>
              <w:right w:val="nil"/>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2</w:t>
            </w:r>
          </w:p>
        </w:tc>
        <w:tc>
          <w:tcPr>
            <w:tcW w:w="317" w:type="dxa"/>
            <w:tcBorders>
              <w:top w:val="nil"/>
              <w:left w:val="single" w:sz="4" w:space="0" w:color="auto"/>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3</w:t>
            </w:r>
          </w:p>
        </w:tc>
        <w:tc>
          <w:tcPr>
            <w:tcW w:w="284"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83"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74"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nil"/>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372" w:type="dxa"/>
            <w:tcBorders>
              <w:top w:val="nil"/>
              <w:left w:val="single" w:sz="4" w:space="0" w:color="auto"/>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283"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6"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6"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r w:rsidRPr="000A5367">
              <w:rPr>
                <w:rFonts w:ascii="Times New Roman" w:eastAsia="Times New Roman" w:hAnsi="Times New Roman" w:cs="Times New Roman"/>
                <w:sz w:val="24"/>
                <w:szCs w:val="24"/>
                <w:lang w:eastAsia="ru-RU"/>
              </w:rPr>
              <w:t>1</w:t>
            </w:r>
          </w:p>
        </w:tc>
        <w:tc>
          <w:tcPr>
            <w:tcW w:w="425" w:type="dxa"/>
            <w:tcBorders>
              <w:top w:val="nil"/>
              <w:left w:val="nil"/>
              <w:bottom w:val="single" w:sz="4" w:space="0" w:color="auto"/>
              <w:right w:val="single" w:sz="8"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r>
      <w:tr w:rsidR="00335464" w:rsidRPr="00C55003" w:rsidTr="009057EB">
        <w:trPr>
          <w:trHeight w:val="315"/>
          <w:jc w:val="center"/>
        </w:trPr>
        <w:tc>
          <w:tcPr>
            <w:tcW w:w="695" w:type="dxa"/>
            <w:tcBorders>
              <w:top w:val="nil"/>
              <w:left w:val="single" w:sz="8" w:space="0" w:color="auto"/>
              <w:bottom w:val="single" w:sz="4" w:space="0" w:color="auto"/>
              <w:right w:val="single" w:sz="4" w:space="0" w:color="auto"/>
            </w:tcBorders>
            <w:shd w:val="clear" w:color="auto" w:fill="auto"/>
            <w:noWrap/>
            <w:vAlign w:val="bottom"/>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9</w:t>
            </w:r>
          </w:p>
        </w:tc>
        <w:tc>
          <w:tcPr>
            <w:tcW w:w="1054" w:type="dxa"/>
            <w:tcBorders>
              <w:top w:val="nil"/>
              <w:left w:val="nil"/>
              <w:bottom w:val="single" w:sz="4" w:space="0" w:color="auto"/>
              <w:right w:val="nil"/>
            </w:tcBorders>
            <w:shd w:val="clear" w:color="auto" w:fill="auto"/>
            <w:hideMark/>
          </w:tcPr>
          <w:p w:rsidR="0039432B" w:rsidRPr="00C55003" w:rsidRDefault="0039432B" w:rsidP="0039432B">
            <w:pPr>
              <w:spacing w:after="0" w:line="240" w:lineRule="auto"/>
              <w:jc w:val="both"/>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 xml:space="preserve">Экология </w:t>
            </w:r>
          </w:p>
        </w:tc>
        <w:tc>
          <w:tcPr>
            <w:tcW w:w="280" w:type="dxa"/>
            <w:tcBorders>
              <w:top w:val="nil"/>
              <w:left w:val="single" w:sz="4" w:space="0" w:color="auto"/>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w:t>
            </w:r>
          </w:p>
        </w:tc>
        <w:tc>
          <w:tcPr>
            <w:tcW w:w="457"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84"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2</w:t>
            </w:r>
          </w:p>
        </w:tc>
        <w:tc>
          <w:tcPr>
            <w:tcW w:w="284"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w:t>
            </w:r>
          </w:p>
        </w:tc>
        <w:tc>
          <w:tcPr>
            <w:tcW w:w="425" w:type="dxa"/>
            <w:tcBorders>
              <w:top w:val="nil"/>
              <w:left w:val="nil"/>
              <w:bottom w:val="single" w:sz="4" w:space="0" w:color="auto"/>
              <w:right w:val="nil"/>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317" w:type="dxa"/>
            <w:tcBorders>
              <w:top w:val="nil"/>
              <w:left w:val="single" w:sz="4" w:space="0" w:color="auto"/>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84"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83"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74"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nil"/>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372" w:type="dxa"/>
            <w:tcBorders>
              <w:top w:val="nil"/>
              <w:left w:val="single" w:sz="4" w:space="0" w:color="auto"/>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r w:rsidRPr="000A5367">
              <w:rPr>
                <w:rFonts w:ascii="Times New Roman" w:eastAsia="Times New Roman" w:hAnsi="Times New Roman" w:cs="Times New Roman"/>
                <w:sz w:val="24"/>
                <w:szCs w:val="24"/>
                <w:lang w:eastAsia="ru-RU"/>
              </w:rPr>
              <w:t>1</w:t>
            </w:r>
          </w:p>
        </w:tc>
        <w:tc>
          <w:tcPr>
            <w:tcW w:w="283"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r w:rsidRPr="000A5367">
              <w:rPr>
                <w:rFonts w:ascii="Times New Roman" w:eastAsia="Times New Roman" w:hAnsi="Times New Roman" w:cs="Times New Roman"/>
                <w:sz w:val="24"/>
                <w:szCs w:val="24"/>
                <w:lang w:eastAsia="ru-RU"/>
              </w:rPr>
              <w:t>1</w:t>
            </w:r>
          </w:p>
        </w:tc>
        <w:tc>
          <w:tcPr>
            <w:tcW w:w="426"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r w:rsidRPr="000A5367">
              <w:rPr>
                <w:rFonts w:ascii="Times New Roman" w:eastAsia="Times New Roman" w:hAnsi="Times New Roman" w:cs="Times New Roman"/>
                <w:sz w:val="24"/>
                <w:szCs w:val="24"/>
                <w:lang w:eastAsia="ru-RU"/>
              </w:rPr>
              <w:t>1</w:t>
            </w: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6"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8"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r>
      <w:tr w:rsidR="00335464" w:rsidRPr="00C55003" w:rsidTr="009057EB">
        <w:trPr>
          <w:trHeight w:val="315"/>
          <w:jc w:val="center"/>
        </w:trPr>
        <w:tc>
          <w:tcPr>
            <w:tcW w:w="695" w:type="dxa"/>
            <w:tcBorders>
              <w:top w:val="nil"/>
              <w:left w:val="single" w:sz="8" w:space="0" w:color="auto"/>
              <w:bottom w:val="single" w:sz="4" w:space="0" w:color="auto"/>
              <w:right w:val="single" w:sz="4" w:space="0" w:color="auto"/>
            </w:tcBorders>
            <w:shd w:val="clear" w:color="auto" w:fill="auto"/>
            <w:noWrap/>
            <w:vAlign w:val="bottom"/>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10</w:t>
            </w:r>
          </w:p>
        </w:tc>
        <w:tc>
          <w:tcPr>
            <w:tcW w:w="1054" w:type="dxa"/>
            <w:tcBorders>
              <w:top w:val="nil"/>
              <w:left w:val="nil"/>
              <w:bottom w:val="single" w:sz="4" w:space="0" w:color="auto"/>
              <w:right w:val="nil"/>
            </w:tcBorders>
            <w:shd w:val="clear" w:color="auto" w:fill="auto"/>
            <w:hideMark/>
          </w:tcPr>
          <w:p w:rsidR="0039432B" w:rsidRPr="00C55003" w:rsidRDefault="0039432B" w:rsidP="0039432B">
            <w:pPr>
              <w:spacing w:after="0" w:line="240" w:lineRule="auto"/>
              <w:jc w:val="both"/>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Русский язык</w:t>
            </w:r>
          </w:p>
        </w:tc>
        <w:tc>
          <w:tcPr>
            <w:tcW w:w="280" w:type="dxa"/>
            <w:tcBorders>
              <w:top w:val="nil"/>
              <w:left w:val="single" w:sz="4" w:space="0" w:color="auto"/>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8</w:t>
            </w:r>
          </w:p>
        </w:tc>
        <w:tc>
          <w:tcPr>
            <w:tcW w:w="457"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14</w:t>
            </w:r>
          </w:p>
        </w:tc>
        <w:tc>
          <w:tcPr>
            <w:tcW w:w="284"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5</w:t>
            </w:r>
          </w:p>
        </w:tc>
        <w:tc>
          <w:tcPr>
            <w:tcW w:w="425"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3</w:t>
            </w:r>
          </w:p>
        </w:tc>
        <w:tc>
          <w:tcPr>
            <w:tcW w:w="425"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6</w:t>
            </w:r>
          </w:p>
        </w:tc>
        <w:tc>
          <w:tcPr>
            <w:tcW w:w="425"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5</w:t>
            </w:r>
          </w:p>
        </w:tc>
        <w:tc>
          <w:tcPr>
            <w:tcW w:w="284"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9</w:t>
            </w:r>
          </w:p>
        </w:tc>
        <w:tc>
          <w:tcPr>
            <w:tcW w:w="425" w:type="dxa"/>
            <w:tcBorders>
              <w:top w:val="nil"/>
              <w:left w:val="nil"/>
              <w:bottom w:val="single" w:sz="4" w:space="0" w:color="auto"/>
              <w:right w:val="nil"/>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w:t>
            </w:r>
          </w:p>
        </w:tc>
        <w:tc>
          <w:tcPr>
            <w:tcW w:w="317" w:type="dxa"/>
            <w:tcBorders>
              <w:top w:val="nil"/>
              <w:left w:val="single" w:sz="4" w:space="0" w:color="auto"/>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84"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83"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74"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w:t>
            </w:r>
          </w:p>
        </w:tc>
        <w:tc>
          <w:tcPr>
            <w:tcW w:w="425" w:type="dxa"/>
            <w:tcBorders>
              <w:top w:val="nil"/>
              <w:left w:val="nil"/>
              <w:bottom w:val="single" w:sz="4" w:space="0" w:color="auto"/>
              <w:right w:val="nil"/>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2</w:t>
            </w:r>
          </w:p>
        </w:tc>
        <w:tc>
          <w:tcPr>
            <w:tcW w:w="372" w:type="dxa"/>
            <w:tcBorders>
              <w:top w:val="nil"/>
              <w:left w:val="single" w:sz="4" w:space="0" w:color="auto"/>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283"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6"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r w:rsidRPr="000A5367">
              <w:rPr>
                <w:rFonts w:ascii="Times New Roman" w:eastAsia="Times New Roman" w:hAnsi="Times New Roman" w:cs="Times New Roman"/>
                <w:sz w:val="24"/>
                <w:szCs w:val="24"/>
                <w:lang w:eastAsia="ru-RU"/>
              </w:rPr>
              <w:t>1</w:t>
            </w:r>
          </w:p>
        </w:tc>
        <w:tc>
          <w:tcPr>
            <w:tcW w:w="426"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8"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r w:rsidRPr="000A5367">
              <w:rPr>
                <w:rFonts w:ascii="Times New Roman" w:eastAsia="Times New Roman" w:hAnsi="Times New Roman" w:cs="Times New Roman"/>
                <w:sz w:val="24"/>
                <w:szCs w:val="24"/>
                <w:lang w:eastAsia="ru-RU"/>
              </w:rPr>
              <w:t>1</w:t>
            </w:r>
          </w:p>
        </w:tc>
      </w:tr>
      <w:tr w:rsidR="00335464" w:rsidRPr="00C55003" w:rsidTr="009057EB">
        <w:trPr>
          <w:trHeight w:val="315"/>
          <w:jc w:val="center"/>
        </w:trPr>
        <w:tc>
          <w:tcPr>
            <w:tcW w:w="695" w:type="dxa"/>
            <w:tcBorders>
              <w:top w:val="nil"/>
              <w:left w:val="single" w:sz="8" w:space="0" w:color="auto"/>
              <w:bottom w:val="single" w:sz="4" w:space="0" w:color="auto"/>
              <w:right w:val="single" w:sz="4" w:space="0" w:color="auto"/>
            </w:tcBorders>
            <w:shd w:val="clear" w:color="auto" w:fill="auto"/>
            <w:noWrap/>
            <w:vAlign w:val="bottom"/>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12</w:t>
            </w:r>
          </w:p>
        </w:tc>
        <w:tc>
          <w:tcPr>
            <w:tcW w:w="1054" w:type="dxa"/>
            <w:tcBorders>
              <w:top w:val="nil"/>
              <w:left w:val="nil"/>
              <w:bottom w:val="single" w:sz="4" w:space="0" w:color="auto"/>
              <w:right w:val="nil"/>
            </w:tcBorders>
            <w:shd w:val="clear" w:color="auto" w:fill="auto"/>
            <w:hideMark/>
          </w:tcPr>
          <w:p w:rsidR="0039432B" w:rsidRPr="00C55003" w:rsidRDefault="0039432B" w:rsidP="0039432B">
            <w:pPr>
              <w:spacing w:after="0" w:line="240" w:lineRule="auto"/>
              <w:jc w:val="both"/>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 xml:space="preserve">Химия </w:t>
            </w:r>
          </w:p>
        </w:tc>
        <w:tc>
          <w:tcPr>
            <w:tcW w:w="280" w:type="dxa"/>
            <w:tcBorders>
              <w:top w:val="nil"/>
              <w:left w:val="single" w:sz="4" w:space="0" w:color="auto"/>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57"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84"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3</w:t>
            </w:r>
          </w:p>
        </w:tc>
        <w:tc>
          <w:tcPr>
            <w:tcW w:w="284"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nil"/>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w:t>
            </w:r>
          </w:p>
        </w:tc>
        <w:tc>
          <w:tcPr>
            <w:tcW w:w="317" w:type="dxa"/>
            <w:tcBorders>
              <w:top w:val="nil"/>
              <w:left w:val="single" w:sz="4" w:space="0" w:color="auto"/>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84"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83"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74"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nil"/>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372" w:type="dxa"/>
            <w:tcBorders>
              <w:top w:val="nil"/>
              <w:left w:val="single" w:sz="4" w:space="0" w:color="auto"/>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283"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6"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6"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8"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r>
      <w:tr w:rsidR="00335464" w:rsidRPr="00C55003" w:rsidTr="009057EB">
        <w:trPr>
          <w:trHeight w:val="315"/>
          <w:jc w:val="center"/>
        </w:trPr>
        <w:tc>
          <w:tcPr>
            <w:tcW w:w="695" w:type="dxa"/>
            <w:tcBorders>
              <w:top w:val="nil"/>
              <w:left w:val="single" w:sz="8" w:space="0" w:color="auto"/>
              <w:bottom w:val="single" w:sz="4" w:space="0" w:color="auto"/>
              <w:right w:val="single" w:sz="4" w:space="0" w:color="auto"/>
            </w:tcBorders>
            <w:shd w:val="clear" w:color="auto" w:fill="auto"/>
            <w:noWrap/>
            <w:vAlign w:val="bottom"/>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13</w:t>
            </w:r>
          </w:p>
        </w:tc>
        <w:tc>
          <w:tcPr>
            <w:tcW w:w="1054" w:type="dxa"/>
            <w:tcBorders>
              <w:top w:val="nil"/>
              <w:left w:val="nil"/>
              <w:bottom w:val="single" w:sz="4" w:space="0" w:color="auto"/>
              <w:right w:val="nil"/>
            </w:tcBorders>
            <w:shd w:val="clear" w:color="auto" w:fill="auto"/>
            <w:hideMark/>
          </w:tcPr>
          <w:p w:rsidR="0039432B" w:rsidRPr="00C55003" w:rsidRDefault="0039432B" w:rsidP="0039432B">
            <w:pPr>
              <w:spacing w:after="0" w:line="240" w:lineRule="auto"/>
              <w:jc w:val="both"/>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 xml:space="preserve">Обществознание </w:t>
            </w:r>
          </w:p>
        </w:tc>
        <w:tc>
          <w:tcPr>
            <w:tcW w:w="280" w:type="dxa"/>
            <w:tcBorders>
              <w:top w:val="nil"/>
              <w:left w:val="single" w:sz="4" w:space="0" w:color="auto"/>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57"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3</w:t>
            </w:r>
          </w:p>
        </w:tc>
        <w:tc>
          <w:tcPr>
            <w:tcW w:w="284"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3</w:t>
            </w:r>
          </w:p>
        </w:tc>
        <w:tc>
          <w:tcPr>
            <w:tcW w:w="425"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8</w:t>
            </w:r>
          </w:p>
        </w:tc>
        <w:tc>
          <w:tcPr>
            <w:tcW w:w="425"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11</w:t>
            </w:r>
          </w:p>
        </w:tc>
        <w:tc>
          <w:tcPr>
            <w:tcW w:w="284"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4</w:t>
            </w:r>
          </w:p>
        </w:tc>
        <w:tc>
          <w:tcPr>
            <w:tcW w:w="425" w:type="dxa"/>
            <w:tcBorders>
              <w:top w:val="nil"/>
              <w:left w:val="nil"/>
              <w:bottom w:val="single" w:sz="4" w:space="0" w:color="auto"/>
              <w:right w:val="nil"/>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4</w:t>
            </w:r>
          </w:p>
        </w:tc>
        <w:tc>
          <w:tcPr>
            <w:tcW w:w="317" w:type="dxa"/>
            <w:tcBorders>
              <w:top w:val="nil"/>
              <w:left w:val="single" w:sz="4" w:space="0" w:color="auto"/>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84"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83"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w:t>
            </w:r>
          </w:p>
        </w:tc>
        <w:tc>
          <w:tcPr>
            <w:tcW w:w="274"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nil"/>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w:t>
            </w:r>
          </w:p>
        </w:tc>
        <w:tc>
          <w:tcPr>
            <w:tcW w:w="372" w:type="dxa"/>
            <w:tcBorders>
              <w:top w:val="nil"/>
              <w:left w:val="single" w:sz="4" w:space="0" w:color="auto"/>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283"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6"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6"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8"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r w:rsidRPr="000A5367">
              <w:rPr>
                <w:rFonts w:ascii="Times New Roman" w:eastAsia="Times New Roman" w:hAnsi="Times New Roman" w:cs="Times New Roman"/>
                <w:sz w:val="24"/>
                <w:szCs w:val="24"/>
                <w:lang w:eastAsia="ru-RU"/>
              </w:rPr>
              <w:t>1</w:t>
            </w:r>
          </w:p>
        </w:tc>
      </w:tr>
      <w:tr w:rsidR="00335464" w:rsidRPr="00C55003" w:rsidTr="009057EB">
        <w:trPr>
          <w:trHeight w:val="315"/>
          <w:jc w:val="center"/>
        </w:trPr>
        <w:tc>
          <w:tcPr>
            <w:tcW w:w="695" w:type="dxa"/>
            <w:tcBorders>
              <w:top w:val="nil"/>
              <w:left w:val="single" w:sz="8" w:space="0" w:color="auto"/>
              <w:bottom w:val="single" w:sz="4" w:space="0" w:color="auto"/>
              <w:right w:val="single" w:sz="4" w:space="0" w:color="auto"/>
            </w:tcBorders>
            <w:shd w:val="clear" w:color="auto" w:fill="auto"/>
            <w:noWrap/>
            <w:vAlign w:val="bottom"/>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14</w:t>
            </w:r>
          </w:p>
        </w:tc>
        <w:tc>
          <w:tcPr>
            <w:tcW w:w="1054" w:type="dxa"/>
            <w:tcBorders>
              <w:top w:val="nil"/>
              <w:left w:val="nil"/>
              <w:bottom w:val="single" w:sz="4" w:space="0" w:color="auto"/>
              <w:right w:val="nil"/>
            </w:tcBorders>
            <w:shd w:val="clear" w:color="auto" w:fill="auto"/>
            <w:hideMark/>
          </w:tcPr>
          <w:p w:rsidR="0039432B" w:rsidRPr="00C55003" w:rsidRDefault="0039432B" w:rsidP="0039432B">
            <w:pPr>
              <w:spacing w:after="0" w:line="240" w:lineRule="auto"/>
              <w:jc w:val="both"/>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История</w:t>
            </w:r>
          </w:p>
        </w:tc>
        <w:tc>
          <w:tcPr>
            <w:tcW w:w="280" w:type="dxa"/>
            <w:tcBorders>
              <w:top w:val="nil"/>
              <w:left w:val="single" w:sz="4" w:space="0" w:color="auto"/>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57"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10</w:t>
            </w:r>
          </w:p>
        </w:tc>
        <w:tc>
          <w:tcPr>
            <w:tcW w:w="284"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4</w:t>
            </w:r>
          </w:p>
        </w:tc>
        <w:tc>
          <w:tcPr>
            <w:tcW w:w="425"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7</w:t>
            </w:r>
          </w:p>
        </w:tc>
        <w:tc>
          <w:tcPr>
            <w:tcW w:w="425"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5</w:t>
            </w:r>
          </w:p>
        </w:tc>
        <w:tc>
          <w:tcPr>
            <w:tcW w:w="284"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6</w:t>
            </w:r>
          </w:p>
        </w:tc>
        <w:tc>
          <w:tcPr>
            <w:tcW w:w="425" w:type="dxa"/>
            <w:tcBorders>
              <w:top w:val="nil"/>
              <w:left w:val="nil"/>
              <w:bottom w:val="single" w:sz="4" w:space="0" w:color="auto"/>
              <w:right w:val="nil"/>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3</w:t>
            </w:r>
          </w:p>
        </w:tc>
        <w:tc>
          <w:tcPr>
            <w:tcW w:w="317" w:type="dxa"/>
            <w:tcBorders>
              <w:top w:val="nil"/>
              <w:left w:val="single" w:sz="4" w:space="0" w:color="auto"/>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84"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83"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74"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nil"/>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372" w:type="dxa"/>
            <w:tcBorders>
              <w:top w:val="nil"/>
              <w:left w:val="single" w:sz="4" w:space="0" w:color="auto"/>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283"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6"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6"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8"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r>
      <w:tr w:rsidR="00335464" w:rsidRPr="00C55003" w:rsidTr="009057EB">
        <w:trPr>
          <w:trHeight w:val="315"/>
          <w:jc w:val="center"/>
        </w:trPr>
        <w:tc>
          <w:tcPr>
            <w:tcW w:w="695" w:type="dxa"/>
            <w:tcBorders>
              <w:top w:val="nil"/>
              <w:left w:val="single" w:sz="8" w:space="0" w:color="auto"/>
              <w:bottom w:val="single" w:sz="4" w:space="0" w:color="auto"/>
              <w:right w:val="single" w:sz="4" w:space="0" w:color="auto"/>
            </w:tcBorders>
            <w:shd w:val="clear" w:color="auto" w:fill="auto"/>
            <w:noWrap/>
            <w:vAlign w:val="bottom"/>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15</w:t>
            </w:r>
          </w:p>
        </w:tc>
        <w:tc>
          <w:tcPr>
            <w:tcW w:w="1054" w:type="dxa"/>
            <w:tcBorders>
              <w:top w:val="nil"/>
              <w:left w:val="nil"/>
              <w:bottom w:val="single" w:sz="4" w:space="0" w:color="auto"/>
              <w:right w:val="nil"/>
            </w:tcBorders>
            <w:shd w:val="clear" w:color="auto" w:fill="auto"/>
            <w:hideMark/>
          </w:tcPr>
          <w:p w:rsidR="0039432B" w:rsidRPr="00C55003" w:rsidRDefault="0039432B" w:rsidP="0039432B">
            <w:pPr>
              <w:spacing w:after="0" w:line="240" w:lineRule="auto"/>
              <w:jc w:val="both"/>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ОБЖ</w:t>
            </w:r>
          </w:p>
        </w:tc>
        <w:tc>
          <w:tcPr>
            <w:tcW w:w="280" w:type="dxa"/>
            <w:tcBorders>
              <w:top w:val="nil"/>
              <w:left w:val="single" w:sz="4" w:space="0" w:color="auto"/>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57"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w:t>
            </w:r>
          </w:p>
        </w:tc>
        <w:tc>
          <w:tcPr>
            <w:tcW w:w="284"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3</w:t>
            </w:r>
          </w:p>
        </w:tc>
        <w:tc>
          <w:tcPr>
            <w:tcW w:w="425"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2</w:t>
            </w:r>
          </w:p>
        </w:tc>
        <w:tc>
          <w:tcPr>
            <w:tcW w:w="284"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3</w:t>
            </w:r>
          </w:p>
        </w:tc>
        <w:tc>
          <w:tcPr>
            <w:tcW w:w="425" w:type="dxa"/>
            <w:tcBorders>
              <w:top w:val="nil"/>
              <w:left w:val="nil"/>
              <w:bottom w:val="single" w:sz="4" w:space="0" w:color="auto"/>
              <w:right w:val="nil"/>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w:t>
            </w:r>
          </w:p>
        </w:tc>
        <w:tc>
          <w:tcPr>
            <w:tcW w:w="317" w:type="dxa"/>
            <w:tcBorders>
              <w:top w:val="nil"/>
              <w:left w:val="single" w:sz="4" w:space="0" w:color="auto"/>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84"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83"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74"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w:t>
            </w:r>
          </w:p>
        </w:tc>
        <w:tc>
          <w:tcPr>
            <w:tcW w:w="425" w:type="dxa"/>
            <w:tcBorders>
              <w:top w:val="nil"/>
              <w:left w:val="nil"/>
              <w:bottom w:val="single" w:sz="4" w:space="0" w:color="auto"/>
              <w:right w:val="nil"/>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372" w:type="dxa"/>
            <w:tcBorders>
              <w:top w:val="nil"/>
              <w:left w:val="single" w:sz="4" w:space="0" w:color="auto"/>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r w:rsidRPr="000A5367">
              <w:rPr>
                <w:rFonts w:ascii="Times New Roman" w:eastAsia="Times New Roman" w:hAnsi="Times New Roman" w:cs="Times New Roman"/>
                <w:sz w:val="24"/>
                <w:szCs w:val="24"/>
                <w:lang w:eastAsia="ru-RU"/>
              </w:rPr>
              <w:t>1</w:t>
            </w:r>
          </w:p>
        </w:tc>
        <w:tc>
          <w:tcPr>
            <w:tcW w:w="283"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6"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r w:rsidRPr="000A5367">
              <w:rPr>
                <w:rFonts w:ascii="Times New Roman" w:eastAsia="Times New Roman" w:hAnsi="Times New Roman" w:cs="Times New Roman"/>
                <w:sz w:val="24"/>
                <w:szCs w:val="24"/>
                <w:lang w:eastAsia="ru-RU"/>
              </w:rPr>
              <w:t>1</w:t>
            </w: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r w:rsidRPr="000A5367">
              <w:rPr>
                <w:rFonts w:ascii="Times New Roman" w:eastAsia="Times New Roman" w:hAnsi="Times New Roman" w:cs="Times New Roman"/>
                <w:sz w:val="24"/>
                <w:szCs w:val="24"/>
                <w:lang w:eastAsia="ru-RU"/>
              </w:rPr>
              <w:t>1</w:t>
            </w:r>
          </w:p>
        </w:tc>
        <w:tc>
          <w:tcPr>
            <w:tcW w:w="426"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8"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r w:rsidRPr="000A5367">
              <w:rPr>
                <w:rFonts w:ascii="Times New Roman" w:eastAsia="Times New Roman" w:hAnsi="Times New Roman" w:cs="Times New Roman"/>
                <w:sz w:val="24"/>
                <w:szCs w:val="24"/>
                <w:lang w:eastAsia="ru-RU"/>
              </w:rPr>
              <w:t>1</w:t>
            </w:r>
          </w:p>
        </w:tc>
      </w:tr>
      <w:tr w:rsidR="00335464" w:rsidRPr="00C55003" w:rsidTr="009057EB">
        <w:trPr>
          <w:trHeight w:val="315"/>
          <w:jc w:val="center"/>
        </w:trPr>
        <w:tc>
          <w:tcPr>
            <w:tcW w:w="695" w:type="dxa"/>
            <w:tcBorders>
              <w:top w:val="nil"/>
              <w:left w:val="single" w:sz="8" w:space="0" w:color="auto"/>
              <w:bottom w:val="single" w:sz="4" w:space="0" w:color="auto"/>
              <w:right w:val="single" w:sz="4" w:space="0" w:color="auto"/>
            </w:tcBorders>
            <w:shd w:val="clear" w:color="auto" w:fill="auto"/>
            <w:noWrap/>
            <w:vAlign w:val="bottom"/>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17</w:t>
            </w:r>
          </w:p>
        </w:tc>
        <w:tc>
          <w:tcPr>
            <w:tcW w:w="1054" w:type="dxa"/>
            <w:tcBorders>
              <w:top w:val="nil"/>
              <w:left w:val="nil"/>
              <w:bottom w:val="single" w:sz="4" w:space="0" w:color="auto"/>
              <w:right w:val="nil"/>
            </w:tcBorders>
            <w:shd w:val="clear" w:color="auto" w:fill="auto"/>
            <w:hideMark/>
          </w:tcPr>
          <w:p w:rsidR="0039432B" w:rsidRPr="00C55003" w:rsidRDefault="0039432B" w:rsidP="0039432B">
            <w:pPr>
              <w:spacing w:after="0" w:line="240" w:lineRule="auto"/>
              <w:jc w:val="both"/>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 xml:space="preserve">Экономика, </w:t>
            </w:r>
          </w:p>
        </w:tc>
        <w:tc>
          <w:tcPr>
            <w:tcW w:w="280" w:type="dxa"/>
            <w:tcBorders>
              <w:top w:val="nil"/>
              <w:left w:val="single" w:sz="4" w:space="0" w:color="auto"/>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57"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84"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84"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nil"/>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w:t>
            </w:r>
          </w:p>
        </w:tc>
        <w:tc>
          <w:tcPr>
            <w:tcW w:w="317" w:type="dxa"/>
            <w:tcBorders>
              <w:top w:val="nil"/>
              <w:left w:val="single" w:sz="4" w:space="0" w:color="auto"/>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84"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83"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74"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nil"/>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372" w:type="dxa"/>
            <w:tcBorders>
              <w:top w:val="nil"/>
              <w:left w:val="single" w:sz="4" w:space="0" w:color="auto"/>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283"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6"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6"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r w:rsidRPr="000A5367">
              <w:rPr>
                <w:rFonts w:ascii="Times New Roman" w:eastAsia="Times New Roman" w:hAnsi="Times New Roman" w:cs="Times New Roman"/>
                <w:sz w:val="24"/>
                <w:szCs w:val="24"/>
                <w:lang w:eastAsia="ru-RU"/>
              </w:rPr>
              <w:t>1</w:t>
            </w:r>
          </w:p>
        </w:tc>
        <w:tc>
          <w:tcPr>
            <w:tcW w:w="425" w:type="dxa"/>
            <w:tcBorders>
              <w:top w:val="nil"/>
              <w:left w:val="nil"/>
              <w:bottom w:val="single" w:sz="4" w:space="0" w:color="auto"/>
              <w:right w:val="single" w:sz="8"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r>
      <w:tr w:rsidR="00335464" w:rsidRPr="00C55003" w:rsidTr="009057EB">
        <w:trPr>
          <w:trHeight w:val="315"/>
          <w:jc w:val="center"/>
        </w:trPr>
        <w:tc>
          <w:tcPr>
            <w:tcW w:w="695" w:type="dxa"/>
            <w:tcBorders>
              <w:top w:val="nil"/>
              <w:left w:val="single" w:sz="8" w:space="0" w:color="auto"/>
              <w:bottom w:val="single" w:sz="4" w:space="0" w:color="auto"/>
              <w:right w:val="single" w:sz="4" w:space="0" w:color="auto"/>
            </w:tcBorders>
            <w:shd w:val="clear" w:color="auto" w:fill="auto"/>
            <w:noWrap/>
            <w:vAlign w:val="bottom"/>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18</w:t>
            </w:r>
          </w:p>
        </w:tc>
        <w:tc>
          <w:tcPr>
            <w:tcW w:w="1054" w:type="dxa"/>
            <w:tcBorders>
              <w:top w:val="nil"/>
              <w:left w:val="nil"/>
              <w:bottom w:val="single" w:sz="4" w:space="0" w:color="auto"/>
              <w:right w:val="nil"/>
            </w:tcBorders>
            <w:shd w:val="clear" w:color="auto" w:fill="auto"/>
            <w:hideMark/>
          </w:tcPr>
          <w:p w:rsidR="0039432B" w:rsidRPr="00C55003" w:rsidRDefault="0039432B" w:rsidP="0039432B">
            <w:pPr>
              <w:spacing w:after="0" w:line="240" w:lineRule="auto"/>
              <w:jc w:val="both"/>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МХК (искусство)</w:t>
            </w:r>
          </w:p>
        </w:tc>
        <w:tc>
          <w:tcPr>
            <w:tcW w:w="280" w:type="dxa"/>
            <w:tcBorders>
              <w:top w:val="nil"/>
              <w:left w:val="single" w:sz="4" w:space="0" w:color="auto"/>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57"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84"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84"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nil"/>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2</w:t>
            </w:r>
          </w:p>
        </w:tc>
        <w:tc>
          <w:tcPr>
            <w:tcW w:w="317" w:type="dxa"/>
            <w:tcBorders>
              <w:top w:val="nil"/>
              <w:left w:val="single" w:sz="4" w:space="0" w:color="auto"/>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84"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83"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74"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nil"/>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372" w:type="dxa"/>
            <w:tcBorders>
              <w:top w:val="nil"/>
              <w:left w:val="single" w:sz="4" w:space="0" w:color="auto"/>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283"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6"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6"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8"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r>
      <w:tr w:rsidR="00335464" w:rsidRPr="00C55003" w:rsidTr="009057EB">
        <w:trPr>
          <w:trHeight w:val="315"/>
          <w:jc w:val="center"/>
        </w:trPr>
        <w:tc>
          <w:tcPr>
            <w:tcW w:w="695" w:type="dxa"/>
            <w:tcBorders>
              <w:top w:val="nil"/>
              <w:left w:val="single" w:sz="8" w:space="0" w:color="auto"/>
              <w:bottom w:val="single" w:sz="4" w:space="0" w:color="auto"/>
              <w:right w:val="single" w:sz="4" w:space="0" w:color="auto"/>
            </w:tcBorders>
            <w:shd w:val="clear" w:color="auto" w:fill="auto"/>
            <w:noWrap/>
            <w:vAlign w:val="bottom"/>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19</w:t>
            </w:r>
          </w:p>
        </w:tc>
        <w:tc>
          <w:tcPr>
            <w:tcW w:w="1054" w:type="dxa"/>
            <w:tcBorders>
              <w:top w:val="nil"/>
              <w:left w:val="nil"/>
              <w:bottom w:val="single" w:sz="4" w:space="0" w:color="auto"/>
              <w:right w:val="nil"/>
            </w:tcBorders>
            <w:shd w:val="clear" w:color="auto" w:fill="auto"/>
            <w:hideMark/>
          </w:tcPr>
          <w:p w:rsidR="0039432B" w:rsidRPr="00C55003" w:rsidRDefault="0039432B" w:rsidP="0039432B">
            <w:pPr>
              <w:spacing w:after="0" w:line="240" w:lineRule="auto"/>
              <w:jc w:val="both"/>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Биология</w:t>
            </w:r>
          </w:p>
        </w:tc>
        <w:tc>
          <w:tcPr>
            <w:tcW w:w="280" w:type="dxa"/>
            <w:tcBorders>
              <w:top w:val="nil"/>
              <w:left w:val="single" w:sz="4" w:space="0" w:color="auto"/>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57"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w:t>
            </w:r>
          </w:p>
        </w:tc>
        <w:tc>
          <w:tcPr>
            <w:tcW w:w="284"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shd w:val="clear" w:color="000000" w:fill="FFFFFF"/>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shd w:val="clear" w:color="000000" w:fill="FFFFFF"/>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8</w:t>
            </w:r>
          </w:p>
        </w:tc>
        <w:tc>
          <w:tcPr>
            <w:tcW w:w="425" w:type="dxa"/>
            <w:tcBorders>
              <w:top w:val="nil"/>
              <w:left w:val="nil"/>
              <w:bottom w:val="single" w:sz="4" w:space="0" w:color="auto"/>
              <w:right w:val="single" w:sz="4" w:space="0" w:color="auto"/>
            </w:tcBorders>
            <w:shd w:val="clear" w:color="000000" w:fill="FFFFFF"/>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7</w:t>
            </w:r>
          </w:p>
        </w:tc>
        <w:tc>
          <w:tcPr>
            <w:tcW w:w="284" w:type="dxa"/>
            <w:tcBorders>
              <w:top w:val="nil"/>
              <w:left w:val="nil"/>
              <w:bottom w:val="single" w:sz="4" w:space="0" w:color="auto"/>
              <w:right w:val="single" w:sz="4" w:space="0" w:color="auto"/>
            </w:tcBorders>
            <w:shd w:val="clear" w:color="000000" w:fill="FFFFFF"/>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4</w:t>
            </w:r>
          </w:p>
        </w:tc>
        <w:tc>
          <w:tcPr>
            <w:tcW w:w="425" w:type="dxa"/>
            <w:tcBorders>
              <w:top w:val="nil"/>
              <w:left w:val="nil"/>
              <w:bottom w:val="single" w:sz="4" w:space="0" w:color="auto"/>
              <w:right w:val="nil"/>
            </w:tcBorders>
            <w:shd w:val="clear" w:color="000000" w:fill="FFFFFF"/>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3</w:t>
            </w:r>
          </w:p>
        </w:tc>
        <w:tc>
          <w:tcPr>
            <w:tcW w:w="317" w:type="dxa"/>
            <w:tcBorders>
              <w:top w:val="nil"/>
              <w:left w:val="single" w:sz="4" w:space="0" w:color="auto"/>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84"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83"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74"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nil"/>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w:t>
            </w:r>
          </w:p>
        </w:tc>
        <w:tc>
          <w:tcPr>
            <w:tcW w:w="372" w:type="dxa"/>
            <w:tcBorders>
              <w:top w:val="nil"/>
              <w:left w:val="single" w:sz="4" w:space="0" w:color="auto"/>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283"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r w:rsidRPr="000A5367">
              <w:rPr>
                <w:rFonts w:ascii="Times New Roman" w:eastAsia="Times New Roman" w:hAnsi="Times New Roman" w:cs="Times New Roman"/>
                <w:sz w:val="24"/>
                <w:szCs w:val="24"/>
                <w:lang w:eastAsia="ru-RU"/>
              </w:rPr>
              <w:t>1</w:t>
            </w:r>
          </w:p>
        </w:tc>
        <w:tc>
          <w:tcPr>
            <w:tcW w:w="426"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r w:rsidRPr="000A5367">
              <w:rPr>
                <w:rFonts w:ascii="Times New Roman" w:eastAsia="Times New Roman" w:hAnsi="Times New Roman" w:cs="Times New Roman"/>
                <w:sz w:val="24"/>
                <w:szCs w:val="24"/>
                <w:lang w:eastAsia="ru-RU"/>
              </w:rPr>
              <w:t>1</w:t>
            </w: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r w:rsidRPr="000A5367">
              <w:rPr>
                <w:rFonts w:ascii="Times New Roman" w:eastAsia="Times New Roman" w:hAnsi="Times New Roman" w:cs="Times New Roman"/>
                <w:sz w:val="24"/>
                <w:szCs w:val="24"/>
                <w:lang w:eastAsia="ru-RU"/>
              </w:rPr>
              <w:t>1</w:t>
            </w: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r w:rsidRPr="000A5367">
              <w:rPr>
                <w:rFonts w:ascii="Times New Roman" w:eastAsia="Times New Roman" w:hAnsi="Times New Roman" w:cs="Times New Roman"/>
                <w:sz w:val="24"/>
                <w:szCs w:val="24"/>
                <w:lang w:eastAsia="ru-RU"/>
              </w:rPr>
              <w:t>1</w:t>
            </w: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6"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8"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r w:rsidRPr="000A5367">
              <w:rPr>
                <w:rFonts w:ascii="Times New Roman" w:eastAsia="Times New Roman" w:hAnsi="Times New Roman" w:cs="Times New Roman"/>
                <w:sz w:val="24"/>
                <w:szCs w:val="24"/>
                <w:lang w:eastAsia="ru-RU"/>
              </w:rPr>
              <w:t>1</w:t>
            </w:r>
          </w:p>
        </w:tc>
      </w:tr>
      <w:tr w:rsidR="00335464" w:rsidRPr="00C55003" w:rsidTr="009057EB">
        <w:trPr>
          <w:trHeight w:val="315"/>
          <w:jc w:val="center"/>
        </w:trPr>
        <w:tc>
          <w:tcPr>
            <w:tcW w:w="695" w:type="dxa"/>
            <w:tcBorders>
              <w:top w:val="nil"/>
              <w:left w:val="single" w:sz="8" w:space="0" w:color="auto"/>
              <w:bottom w:val="single" w:sz="4" w:space="0" w:color="auto"/>
              <w:right w:val="single" w:sz="4" w:space="0" w:color="auto"/>
            </w:tcBorders>
            <w:shd w:val="clear" w:color="auto" w:fill="auto"/>
            <w:noWrap/>
            <w:vAlign w:val="bottom"/>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20</w:t>
            </w:r>
          </w:p>
        </w:tc>
        <w:tc>
          <w:tcPr>
            <w:tcW w:w="1054" w:type="dxa"/>
            <w:tcBorders>
              <w:top w:val="nil"/>
              <w:left w:val="nil"/>
              <w:bottom w:val="single" w:sz="4" w:space="0" w:color="auto"/>
              <w:right w:val="nil"/>
            </w:tcBorders>
            <w:shd w:val="clear" w:color="auto" w:fill="auto"/>
            <w:hideMark/>
          </w:tcPr>
          <w:p w:rsidR="0039432B" w:rsidRPr="00C55003" w:rsidRDefault="0039432B" w:rsidP="0039432B">
            <w:pPr>
              <w:spacing w:after="0" w:line="240" w:lineRule="auto"/>
              <w:jc w:val="both"/>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Право</w:t>
            </w:r>
          </w:p>
        </w:tc>
        <w:tc>
          <w:tcPr>
            <w:tcW w:w="280" w:type="dxa"/>
            <w:tcBorders>
              <w:top w:val="nil"/>
              <w:left w:val="single" w:sz="4" w:space="0" w:color="auto"/>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57"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84"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w:t>
            </w:r>
          </w:p>
        </w:tc>
        <w:tc>
          <w:tcPr>
            <w:tcW w:w="284"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4</w:t>
            </w:r>
          </w:p>
        </w:tc>
        <w:tc>
          <w:tcPr>
            <w:tcW w:w="425" w:type="dxa"/>
            <w:tcBorders>
              <w:top w:val="nil"/>
              <w:left w:val="nil"/>
              <w:bottom w:val="single" w:sz="4" w:space="0" w:color="auto"/>
              <w:right w:val="nil"/>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2</w:t>
            </w:r>
          </w:p>
        </w:tc>
        <w:tc>
          <w:tcPr>
            <w:tcW w:w="317" w:type="dxa"/>
            <w:tcBorders>
              <w:top w:val="nil"/>
              <w:left w:val="single" w:sz="4" w:space="0" w:color="auto"/>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84"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83"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74"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nil"/>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372" w:type="dxa"/>
            <w:tcBorders>
              <w:top w:val="nil"/>
              <w:left w:val="single" w:sz="4" w:space="0" w:color="auto"/>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283"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6"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r w:rsidRPr="000A5367">
              <w:rPr>
                <w:rFonts w:ascii="Times New Roman" w:eastAsia="Times New Roman" w:hAnsi="Times New Roman" w:cs="Times New Roman"/>
                <w:sz w:val="24"/>
                <w:szCs w:val="24"/>
                <w:lang w:eastAsia="ru-RU"/>
              </w:rPr>
              <w:t>1</w:t>
            </w:r>
          </w:p>
        </w:tc>
        <w:tc>
          <w:tcPr>
            <w:tcW w:w="426"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8"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r>
      <w:tr w:rsidR="00335464" w:rsidRPr="00C55003" w:rsidTr="009057EB">
        <w:trPr>
          <w:trHeight w:val="315"/>
          <w:jc w:val="center"/>
        </w:trPr>
        <w:tc>
          <w:tcPr>
            <w:tcW w:w="695" w:type="dxa"/>
            <w:tcBorders>
              <w:top w:val="nil"/>
              <w:left w:val="single" w:sz="8" w:space="0" w:color="auto"/>
              <w:bottom w:val="single" w:sz="4" w:space="0" w:color="auto"/>
              <w:right w:val="single" w:sz="4" w:space="0" w:color="auto"/>
            </w:tcBorders>
            <w:shd w:val="clear" w:color="auto" w:fill="auto"/>
            <w:noWrap/>
            <w:vAlign w:val="bottom"/>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21</w:t>
            </w:r>
          </w:p>
        </w:tc>
        <w:tc>
          <w:tcPr>
            <w:tcW w:w="1054" w:type="dxa"/>
            <w:tcBorders>
              <w:top w:val="nil"/>
              <w:left w:val="nil"/>
              <w:bottom w:val="single" w:sz="4" w:space="0" w:color="auto"/>
              <w:right w:val="nil"/>
            </w:tcBorders>
            <w:shd w:val="clear" w:color="auto" w:fill="auto"/>
            <w:hideMark/>
          </w:tcPr>
          <w:p w:rsidR="0039432B" w:rsidRPr="00C55003" w:rsidRDefault="0039432B" w:rsidP="0039432B">
            <w:pPr>
              <w:spacing w:after="0" w:line="240" w:lineRule="auto"/>
              <w:jc w:val="both"/>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Технология</w:t>
            </w:r>
          </w:p>
        </w:tc>
        <w:tc>
          <w:tcPr>
            <w:tcW w:w="280" w:type="dxa"/>
            <w:tcBorders>
              <w:top w:val="nil"/>
              <w:left w:val="single" w:sz="4" w:space="0" w:color="auto"/>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7</w:t>
            </w:r>
          </w:p>
        </w:tc>
        <w:tc>
          <w:tcPr>
            <w:tcW w:w="457"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7</w:t>
            </w:r>
          </w:p>
        </w:tc>
        <w:tc>
          <w:tcPr>
            <w:tcW w:w="284"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shd w:val="clear" w:color="auto" w:fill="auto"/>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8</w:t>
            </w:r>
          </w:p>
        </w:tc>
        <w:tc>
          <w:tcPr>
            <w:tcW w:w="425"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84"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nil"/>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317" w:type="dxa"/>
            <w:tcBorders>
              <w:top w:val="nil"/>
              <w:left w:val="single" w:sz="4" w:space="0" w:color="auto"/>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84"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83"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274" w:type="dxa"/>
            <w:tcBorders>
              <w:top w:val="nil"/>
              <w:left w:val="nil"/>
              <w:bottom w:val="single" w:sz="4" w:space="0" w:color="auto"/>
              <w:right w:val="single" w:sz="4" w:space="0" w:color="auto"/>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nil"/>
            </w:tcBorders>
            <w:shd w:val="clear" w:color="auto" w:fill="8DB3E2" w:themeFill="text2" w:themeFillTint="66"/>
            <w:noWrap/>
            <w:hideMark/>
          </w:tcPr>
          <w:p w:rsidR="0039432B" w:rsidRPr="00C55003" w:rsidRDefault="0039432B" w:rsidP="0039432B">
            <w:pPr>
              <w:spacing w:after="0" w:line="240" w:lineRule="auto"/>
              <w:jc w:val="center"/>
              <w:rPr>
                <w:rFonts w:ascii="Times New Roman" w:eastAsia="Times New Roman" w:hAnsi="Times New Roman" w:cs="Times New Roman"/>
                <w:color w:val="000000"/>
                <w:sz w:val="24"/>
                <w:szCs w:val="24"/>
                <w:lang w:eastAsia="ru-RU"/>
              </w:rPr>
            </w:pPr>
          </w:p>
        </w:tc>
        <w:tc>
          <w:tcPr>
            <w:tcW w:w="372" w:type="dxa"/>
            <w:tcBorders>
              <w:top w:val="nil"/>
              <w:left w:val="single" w:sz="4" w:space="0" w:color="auto"/>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283"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6"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6" w:type="dxa"/>
            <w:tcBorders>
              <w:top w:val="nil"/>
              <w:left w:val="nil"/>
              <w:bottom w:val="single" w:sz="4" w:space="0" w:color="auto"/>
              <w:right w:val="single" w:sz="4"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c>
          <w:tcPr>
            <w:tcW w:w="425" w:type="dxa"/>
            <w:tcBorders>
              <w:top w:val="nil"/>
              <w:left w:val="nil"/>
              <w:bottom w:val="single" w:sz="4" w:space="0" w:color="auto"/>
              <w:right w:val="single" w:sz="8" w:space="0" w:color="auto"/>
            </w:tcBorders>
            <w:shd w:val="clear" w:color="auto" w:fill="92D050"/>
            <w:noWrap/>
            <w:hideMark/>
          </w:tcPr>
          <w:p w:rsidR="0039432B" w:rsidRPr="000A5367" w:rsidRDefault="0039432B" w:rsidP="0039432B">
            <w:pPr>
              <w:spacing w:after="0" w:line="240" w:lineRule="auto"/>
              <w:jc w:val="center"/>
              <w:rPr>
                <w:rFonts w:ascii="Times New Roman" w:eastAsia="Times New Roman" w:hAnsi="Times New Roman" w:cs="Times New Roman"/>
                <w:sz w:val="24"/>
                <w:szCs w:val="24"/>
                <w:lang w:eastAsia="ru-RU"/>
              </w:rPr>
            </w:pPr>
          </w:p>
        </w:tc>
      </w:tr>
      <w:tr w:rsidR="00335464" w:rsidRPr="00C55003" w:rsidTr="009057EB">
        <w:trPr>
          <w:trHeight w:val="330"/>
          <w:jc w:val="center"/>
        </w:trPr>
        <w:tc>
          <w:tcPr>
            <w:tcW w:w="69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39432B" w:rsidRPr="00C55003" w:rsidRDefault="0039432B" w:rsidP="0039432B">
            <w:pPr>
              <w:spacing w:after="0" w:line="240" w:lineRule="auto"/>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 </w:t>
            </w:r>
          </w:p>
        </w:tc>
        <w:tc>
          <w:tcPr>
            <w:tcW w:w="1054" w:type="dxa"/>
            <w:tcBorders>
              <w:top w:val="single" w:sz="8" w:space="0" w:color="auto"/>
              <w:left w:val="nil"/>
              <w:bottom w:val="single" w:sz="8" w:space="0" w:color="auto"/>
              <w:right w:val="nil"/>
            </w:tcBorders>
            <w:shd w:val="clear" w:color="auto" w:fill="auto"/>
            <w:noWrap/>
            <w:vAlign w:val="bottom"/>
            <w:hideMark/>
          </w:tcPr>
          <w:p w:rsidR="0039432B" w:rsidRPr="00C55003" w:rsidRDefault="0039432B" w:rsidP="0039432B">
            <w:pPr>
              <w:spacing w:after="0" w:line="240" w:lineRule="auto"/>
              <w:rPr>
                <w:rFonts w:ascii="Times New Roman" w:eastAsia="Times New Roman" w:hAnsi="Times New Roman" w:cs="Times New Roman"/>
                <w:b/>
                <w:bCs/>
                <w:i/>
                <w:iCs/>
                <w:color w:val="000000"/>
                <w:sz w:val="24"/>
                <w:szCs w:val="24"/>
                <w:lang w:eastAsia="ru-RU"/>
              </w:rPr>
            </w:pPr>
            <w:r w:rsidRPr="00C55003">
              <w:rPr>
                <w:rFonts w:ascii="Times New Roman" w:eastAsia="Times New Roman" w:hAnsi="Times New Roman" w:cs="Times New Roman"/>
                <w:b/>
                <w:bCs/>
                <w:i/>
                <w:iCs/>
                <w:color w:val="000000"/>
                <w:sz w:val="24"/>
                <w:szCs w:val="24"/>
                <w:lang w:eastAsia="ru-RU"/>
              </w:rPr>
              <w:t xml:space="preserve">Итого </w:t>
            </w:r>
          </w:p>
        </w:tc>
        <w:tc>
          <w:tcPr>
            <w:tcW w:w="280" w:type="dxa"/>
            <w:tcBorders>
              <w:top w:val="single" w:sz="8" w:space="0" w:color="auto"/>
              <w:left w:val="single" w:sz="8" w:space="0" w:color="auto"/>
              <w:bottom w:val="single" w:sz="8" w:space="0" w:color="auto"/>
              <w:right w:val="nil"/>
            </w:tcBorders>
            <w:shd w:val="clear" w:color="auto" w:fill="auto"/>
            <w:noWrap/>
            <w:vAlign w:val="bottom"/>
            <w:hideMark/>
          </w:tcPr>
          <w:p w:rsidR="0039432B" w:rsidRPr="00C55003" w:rsidRDefault="0039432B" w:rsidP="0039432B">
            <w:pPr>
              <w:spacing w:after="0" w:line="240" w:lineRule="auto"/>
              <w:rPr>
                <w:rFonts w:ascii="Times New Roman" w:eastAsia="Times New Roman" w:hAnsi="Times New Roman" w:cs="Times New Roman"/>
                <w:b/>
                <w:bCs/>
                <w:color w:val="000000"/>
                <w:sz w:val="24"/>
                <w:szCs w:val="24"/>
                <w:lang w:eastAsia="ru-RU"/>
              </w:rPr>
            </w:pPr>
            <w:r w:rsidRPr="00C55003">
              <w:rPr>
                <w:rFonts w:ascii="Times New Roman" w:eastAsia="Times New Roman" w:hAnsi="Times New Roman" w:cs="Times New Roman"/>
                <w:b/>
                <w:bCs/>
                <w:color w:val="000000"/>
                <w:sz w:val="24"/>
                <w:szCs w:val="24"/>
                <w:lang w:eastAsia="ru-RU"/>
              </w:rPr>
              <w:t>37</w:t>
            </w:r>
          </w:p>
        </w:tc>
        <w:tc>
          <w:tcPr>
            <w:tcW w:w="45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9432B" w:rsidRPr="00C55003" w:rsidRDefault="0039432B" w:rsidP="0039432B">
            <w:pPr>
              <w:spacing w:after="0" w:line="240" w:lineRule="auto"/>
              <w:rPr>
                <w:rFonts w:ascii="Times New Roman" w:eastAsia="Times New Roman" w:hAnsi="Times New Roman" w:cs="Times New Roman"/>
                <w:b/>
                <w:bCs/>
                <w:color w:val="000000"/>
                <w:sz w:val="24"/>
                <w:szCs w:val="24"/>
                <w:lang w:eastAsia="ru-RU"/>
              </w:rPr>
            </w:pPr>
            <w:r w:rsidRPr="00C55003">
              <w:rPr>
                <w:rFonts w:ascii="Times New Roman" w:eastAsia="Times New Roman" w:hAnsi="Times New Roman" w:cs="Times New Roman"/>
                <w:b/>
                <w:bCs/>
                <w:color w:val="000000"/>
                <w:sz w:val="24"/>
                <w:szCs w:val="24"/>
                <w:lang w:eastAsia="ru-RU"/>
              </w:rPr>
              <w:t>70</w:t>
            </w:r>
          </w:p>
        </w:tc>
        <w:tc>
          <w:tcPr>
            <w:tcW w:w="284" w:type="dxa"/>
            <w:tcBorders>
              <w:top w:val="single" w:sz="8" w:space="0" w:color="auto"/>
              <w:left w:val="nil"/>
              <w:bottom w:val="single" w:sz="8" w:space="0" w:color="auto"/>
              <w:right w:val="single" w:sz="8" w:space="0" w:color="auto"/>
            </w:tcBorders>
            <w:shd w:val="clear" w:color="auto" w:fill="auto"/>
            <w:noWrap/>
            <w:vAlign w:val="bottom"/>
            <w:hideMark/>
          </w:tcPr>
          <w:p w:rsidR="0039432B" w:rsidRPr="00C55003" w:rsidRDefault="0039432B" w:rsidP="0039432B">
            <w:pPr>
              <w:spacing w:after="0" w:line="240" w:lineRule="auto"/>
              <w:rPr>
                <w:rFonts w:ascii="Times New Roman" w:eastAsia="Times New Roman" w:hAnsi="Times New Roman" w:cs="Times New Roman"/>
                <w:b/>
                <w:bCs/>
                <w:color w:val="000000"/>
                <w:sz w:val="24"/>
                <w:szCs w:val="24"/>
                <w:lang w:eastAsia="ru-RU"/>
              </w:rPr>
            </w:pPr>
            <w:r w:rsidRPr="00C55003">
              <w:rPr>
                <w:rFonts w:ascii="Times New Roman" w:eastAsia="Times New Roman" w:hAnsi="Times New Roman" w:cs="Times New Roman"/>
                <w:b/>
                <w:bCs/>
                <w:color w:val="000000"/>
                <w:sz w:val="24"/>
                <w:szCs w:val="24"/>
                <w:lang w:eastAsia="ru-RU"/>
              </w:rPr>
              <w:t>25</w:t>
            </w:r>
          </w:p>
        </w:tc>
        <w:tc>
          <w:tcPr>
            <w:tcW w:w="425" w:type="dxa"/>
            <w:tcBorders>
              <w:top w:val="single" w:sz="8" w:space="0" w:color="auto"/>
              <w:left w:val="nil"/>
              <w:bottom w:val="single" w:sz="8" w:space="0" w:color="auto"/>
              <w:right w:val="single" w:sz="4" w:space="0" w:color="auto"/>
            </w:tcBorders>
            <w:shd w:val="clear" w:color="000000" w:fill="FFFFFF"/>
            <w:noWrap/>
            <w:vAlign w:val="bottom"/>
            <w:hideMark/>
          </w:tcPr>
          <w:p w:rsidR="0039432B" w:rsidRPr="00C55003" w:rsidRDefault="0039432B" w:rsidP="0039432B">
            <w:pPr>
              <w:spacing w:after="0" w:line="240" w:lineRule="auto"/>
              <w:jc w:val="center"/>
              <w:rPr>
                <w:rFonts w:ascii="Times New Roman" w:eastAsia="Times New Roman" w:hAnsi="Times New Roman" w:cs="Times New Roman"/>
                <w:b/>
                <w:bCs/>
                <w:sz w:val="24"/>
                <w:szCs w:val="24"/>
                <w:lang w:eastAsia="ru-RU"/>
              </w:rPr>
            </w:pPr>
            <w:r w:rsidRPr="00C55003">
              <w:rPr>
                <w:rFonts w:ascii="Times New Roman" w:eastAsia="Times New Roman" w:hAnsi="Times New Roman" w:cs="Times New Roman"/>
                <w:b/>
                <w:bCs/>
                <w:sz w:val="24"/>
                <w:szCs w:val="24"/>
                <w:lang w:eastAsia="ru-RU"/>
              </w:rPr>
              <w:t>16</w:t>
            </w:r>
          </w:p>
        </w:tc>
        <w:tc>
          <w:tcPr>
            <w:tcW w:w="425"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39432B" w:rsidRPr="00C55003" w:rsidRDefault="0039432B" w:rsidP="0039432B">
            <w:pPr>
              <w:spacing w:after="0" w:line="240" w:lineRule="auto"/>
              <w:jc w:val="center"/>
              <w:rPr>
                <w:rFonts w:ascii="Times New Roman" w:eastAsia="Times New Roman" w:hAnsi="Times New Roman" w:cs="Times New Roman"/>
                <w:b/>
                <w:bCs/>
                <w:sz w:val="24"/>
                <w:szCs w:val="24"/>
                <w:lang w:eastAsia="ru-RU"/>
              </w:rPr>
            </w:pPr>
            <w:r w:rsidRPr="00C55003">
              <w:rPr>
                <w:rFonts w:ascii="Times New Roman" w:eastAsia="Times New Roman" w:hAnsi="Times New Roman" w:cs="Times New Roman"/>
                <w:b/>
                <w:bCs/>
                <w:sz w:val="24"/>
                <w:szCs w:val="24"/>
                <w:lang w:eastAsia="ru-RU"/>
              </w:rPr>
              <w:t>73</w:t>
            </w:r>
          </w:p>
        </w:tc>
        <w:tc>
          <w:tcPr>
            <w:tcW w:w="425"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39432B" w:rsidRPr="00C55003" w:rsidRDefault="0039432B" w:rsidP="0039432B">
            <w:pPr>
              <w:spacing w:after="0" w:line="240" w:lineRule="auto"/>
              <w:jc w:val="center"/>
              <w:rPr>
                <w:rFonts w:ascii="Times New Roman" w:eastAsia="Times New Roman" w:hAnsi="Times New Roman" w:cs="Times New Roman"/>
                <w:b/>
                <w:bCs/>
                <w:sz w:val="24"/>
                <w:szCs w:val="24"/>
                <w:lang w:eastAsia="ru-RU"/>
              </w:rPr>
            </w:pPr>
            <w:r w:rsidRPr="00C55003">
              <w:rPr>
                <w:rFonts w:ascii="Times New Roman" w:eastAsia="Times New Roman" w:hAnsi="Times New Roman" w:cs="Times New Roman"/>
                <w:b/>
                <w:bCs/>
                <w:sz w:val="24"/>
                <w:szCs w:val="24"/>
                <w:lang w:eastAsia="ru-RU"/>
              </w:rPr>
              <w:t>56</w:t>
            </w:r>
          </w:p>
        </w:tc>
        <w:tc>
          <w:tcPr>
            <w:tcW w:w="284"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39432B" w:rsidRPr="00C55003" w:rsidRDefault="0039432B" w:rsidP="0039432B">
            <w:pPr>
              <w:spacing w:after="0" w:line="240" w:lineRule="auto"/>
              <w:jc w:val="center"/>
              <w:rPr>
                <w:rFonts w:ascii="Times New Roman" w:eastAsia="Times New Roman" w:hAnsi="Times New Roman" w:cs="Times New Roman"/>
                <w:b/>
                <w:bCs/>
                <w:sz w:val="24"/>
                <w:szCs w:val="24"/>
                <w:lang w:eastAsia="ru-RU"/>
              </w:rPr>
            </w:pPr>
            <w:r w:rsidRPr="00C55003">
              <w:rPr>
                <w:rFonts w:ascii="Times New Roman" w:eastAsia="Times New Roman" w:hAnsi="Times New Roman" w:cs="Times New Roman"/>
                <w:b/>
                <w:bCs/>
                <w:sz w:val="24"/>
                <w:szCs w:val="24"/>
                <w:lang w:eastAsia="ru-RU"/>
              </w:rPr>
              <w:t>42</w:t>
            </w:r>
          </w:p>
        </w:tc>
        <w:tc>
          <w:tcPr>
            <w:tcW w:w="425" w:type="dxa"/>
            <w:tcBorders>
              <w:top w:val="single" w:sz="8" w:space="0" w:color="auto"/>
              <w:left w:val="single" w:sz="8" w:space="0" w:color="auto"/>
              <w:bottom w:val="single" w:sz="8" w:space="0" w:color="auto"/>
              <w:right w:val="nil"/>
            </w:tcBorders>
            <w:shd w:val="clear" w:color="000000" w:fill="FFFFFF"/>
            <w:noWrap/>
            <w:vAlign w:val="bottom"/>
            <w:hideMark/>
          </w:tcPr>
          <w:p w:rsidR="0039432B" w:rsidRPr="00C55003" w:rsidRDefault="0039432B" w:rsidP="0039432B">
            <w:pPr>
              <w:spacing w:after="0" w:line="240" w:lineRule="auto"/>
              <w:jc w:val="center"/>
              <w:rPr>
                <w:rFonts w:ascii="Times New Roman" w:eastAsia="Times New Roman" w:hAnsi="Times New Roman" w:cs="Times New Roman"/>
                <w:b/>
                <w:bCs/>
                <w:sz w:val="24"/>
                <w:szCs w:val="24"/>
                <w:lang w:eastAsia="ru-RU"/>
              </w:rPr>
            </w:pPr>
            <w:r w:rsidRPr="00C55003">
              <w:rPr>
                <w:rFonts w:ascii="Times New Roman" w:eastAsia="Times New Roman" w:hAnsi="Times New Roman" w:cs="Times New Roman"/>
                <w:b/>
                <w:bCs/>
                <w:sz w:val="24"/>
                <w:szCs w:val="24"/>
                <w:lang w:eastAsia="ru-RU"/>
              </w:rPr>
              <w:t>23</w:t>
            </w:r>
          </w:p>
        </w:tc>
        <w:tc>
          <w:tcPr>
            <w:tcW w:w="317" w:type="dxa"/>
            <w:tcBorders>
              <w:top w:val="single" w:sz="8" w:space="0" w:color="auto"/>
              <w:left w:val="single" w:sz="8" w:space="0" w:color="auto"/>
              <w:bottom w:val="single" w:sz="8" w:space="0" w:color="auto"/>
              <w:right w:val="single" w:sz="8" w:space="0" w:color="auto"/>
            </w:tcBorders>
            <w:shd w:val="clear" w:color="auto" w:fill="8DB3E2" w:themeFill="text2" w:themeFillTint="66"/>
            <w:noWrap/>
            <w:vAlign w:val="bottom"/>
            <w:hideMark/>
          </w:tcPr>
          <w:p w:rsidR="0039432B" w:rsidRPr="00C55003" w:rsidRDefault="0039432B" w:rsidP="0039432B">
            <w:pPr>
              <w:spacing w:after="0" w:line="240" w:lineRule="auto"/>
              <w:jc w:val="center"/>
              <w:rPr>
                <w:rFonts w:ascii="Times New Roman" w:eastAsia="Times New Roman" w:hAnsi="Times New Roman" w:cs="Times New Roman"/>
                <w:b/>
                <w:bCs/>
                <w:sz w:val="24"/>
                <w:szCs w:val="24"/>
                <w:lang w:eastAsia="ru-RU"/>
              </w:rPr>
            </w:pPr>
            <w:r w:rsidRPr="00C55003">
              <w:rPr>
                <w:rFonts w:ascii="Times New Roman" w:eastAsia="Times New Roman" w:hAnsi="Times New Roman" w:cs="Times New Roman"/>
                <w:b/>
                <w:bCs/>
                <w:sz w:val="24"/>
                <w:szCs w:val="24"/>
                <w:lang w:eastAsia="ru-RU"/>
              </w:rPr>
              <w:t>6</w:t>
            </w:r>
          </w:p>
        </w:tc>
        <w:tc>
          <w:tcPr>
            <w:tcW w:w="284" w:type="dxa"/>
            <w:tcBorders>
              <w:top w:val="single" w:sz="8" w:space="0" w:color="auto"/>
              <w:left w:val="nil"/>
              <w:bottom w:val="single" w:sz="8" w:space="0" w:color="auto"/>
              <w:right w:val="single" w:sz="8" w:space="0" w:color="auto"/>
            </w:tcBorders>
            <w:shd w:val="clear" w:color="auto" w:fill="8DB3E2" w:themeFill="text2" w:themeFillTint="66"/>
            <w:noWrap/>
            <w:vAlign w:val="bottom"/>
            <w:hideMark/>
          </w:tcPr>
          <w:p w:rsidR="0039432B" w:rsidRPr="00C55003" w:rsidRDefault="0039432B" w:rsidP="0039432B">
            <w:pPr>
              <w:spacing w:after="0" w:line="240" w:lineRule="auto"/>
              <w:jc w:val="center"/>
              <w:rPr>
                <w:rFonts w:ascii="Times New Roman" w:eastAsia="Times New Roman" w:hAnsi="Times New Roman" w:cs="Times New Roman"/>
                <w:b/>
                <w:bCs/>
                <w:sz w:val="24"/>
                <w:szCs w:val="24"/>
                <w:lang w:eastAsia="ru-RU"/>
              </w:rPr>
            </w:pPr>
            <w:r w:rsidRPr="00C55003">
              <w:rPr>
                <w:rFonts w:ascii="Times New Roman" w:eastAsia="Times New Roman" w:hAnsi="Times New Roman" w:cs="Times New Roman"/>
                <w:b/>
                <w:bCs/>
                <w:sz w:val="24"/>
                <w:szCs w:val="24"/>
                <w:lang w:eastAsia="ru-RU"/>
              </w:rPr>
              <w:t>0</w:t>
            </w:r>
          </w:p>
        </w:tc>
        <w:tc>
          <w:tcPr>
            <w:tcW w:w="283" w:type="dxa"/>
            <w:tcBorders>
              <w:top w:val="single" w:sz="8" w:space="0" w:color="auto"/>
              <w:left w:val="nil"/>
              <w:bottom w:val="single" w:sz="8" w:space="0" w:color="auto"/>
              <w:right w:val="single" w:sz="8" w:space="0" w:color="auto"/>
            </w:tcBorders>
            <w:shd w:val="clear" w:color="auto" w:fill="8DB3E2" w:themeFill="text2" w:themeFillTint="66"/>
            <w:noWrap/>
            <w:vAlign w:val="bottom"/>
            <w:hideMark/>
          </w:tcPr>
          <w:p w:rsidR="0039432B" w:rsidRPr="00C55003" w:rsidRDefault="0039432B" w:rsidP="0039432B">
            <w:pPr>
              <w:spacing w:after="0" w:line="240" w:lineRule="auto"/>
              <w:jc w:val="center"/>
              <w:rPr>
                <w:rFonts w:ascii="Times New Roman" w:eastAsia="Times New Roman" w:hAnsi="Times New Roman" w:cs="Times New Roman"/>
                <w:b/>
                <w:bCs/>
                <w:sz w:val="24"/>
                <w:szCs w:val="24"/>
                <w:lang w:eastAsia="ru-RU"/>
              </w:rPr>
            </w:pPr>
            <w:r w:rsidRPr="00C55003">
              <w:rPr>
                <w:rFonts w:ascii="Times New Roman" w:eastAsia="Times New Roman" w:hAnsi="Times New Roman" w:cs="Times New Roman"/>
                <w:b/>
                <w:bCs/>
                <w:sz w:val="24"/>
                <w:szCs w:val="24"/>
                <w:lang w:eastAsia="ru-RU"/>
              </w:rPr>
              <w:t>2</w:t>
            </w:r>
          </w:p>
        </w:tc>
        <w:tc>
          <w:tcPr>
            <w:tcW w:w="425" w:type="dxa"/>
            <w:tcBorders>
              <w:top w:val="single" w:sz="8" w:space="0" w:color="auto"/>
              <w:left w:val="nil"/>
              <w:bottom w:val="single" w:sz="8" w:space="0" w:color="auto"/>
              <w:right w:val="single" w:sz="4" w:space="0" w:color="auto"/>
            </w:tcBorders>
            <w:shd w:val="clear" w:color="auto" w:fill="8DB3E2" w:themeFill="text2" w:themeFillTint="66"/>
            <w:noWrap/>
            <w:vAlign w:val="bottom"/>
            <w:hideMark/>
          </w:tcPr>
          <w:p w:rsidR="0039432B" w:rsidRPr="00C55003" w:rsidRDefault="0039432B" w:rsidP="0039432B">
            <w:pPr>
              <w:spacing w:after="0" w:line="240" w:lineRule="auto"/>
              <w:jc w:val="center"/>
              <w:rPr>
                <w:rFonts w:ascii="Times New Roman" w:eastAsia="Times New Roman" w:hAnsi="Times New Roman" w:cs="Times New Roman"/>
                <w:b/>
                <w:bCs/>
                <w:sz w:val="24"/>
                <w:szCs w:val="24"/>
                <w:lang w:eastAsia="ru-RU"/>
              </w:rPr>
            </w:pPr>
            <w:r w:rsidRPr="00C55003">
              <w:rPr>
                <w:rFonts w:ascii="Times New Roman" w:eastAsia="Times New Roman" w:hAnsi="Times New Roman" w:cs="Times New Roman"/>
                <w:b/>
                <w:bCs/>
                <w:sz w:val="24"/>
                <w:szCs w:val="24"/>
                <w:lang w:eastAsia="ru-RU"/>
              </w:rPr>
              <w:t>0</w:t>
            </w:r>
          </w:p>
        </w:tc>
        <w:tc>
          <w:tcPr>
            <w:tcW w:w="425" w:type="dxa"/>
            <w:tcBorders>
              <w:top w:val="single" w:sz="8" w:space="0" w:color="auto"/>
              <w:left w:val="single" w:sz="8" w:space="0" w:color="auto"/>
              <w:bottom w:val="single" w:sz="8" w:space="0" w:color="auto"/>
              <w:right w:val="single" w:sz="4" w:space="0" w:color="auto"/>
            </w:tcBorders>
            <w:shd w:val="clear" w:color="auto" w:fill="8DB3E2" w:themeFill="text2" w:themeFillTint="66"/>
            <w:noWrap/>
            <w:vAlign w:val="bottom"/>
            <w:hideMark/>
          </w:tcPr>
          <w:p w:rsidR="0039432B" w:rsidRPr="00C55003" w:rsidRDefault="0039432B" w:rsidP="0039432B">
            <w:pPr>
              <w:spacing w:after="0" w:line="240" w:lineRule="auto"/>
              <w:jc w:val="center"/>
              <w:rPr>
                <w:rFonts w:ascii="Times New Roman" w:eastAsia="Times New Roman" w:hAnsi="Times New Roman" w:cs="Times New Roman"/>
                <w:b/>
                <w:bCs/>
                <w:sz w:val="24"/>
                <w:szCs w:val="24"/>
                <w:lang w:eastAsia="ru-RU"/>
              </w:rPr>
            </w:pPr>
            <w:r w:rsidRPr="00C55003">
              <w:rPr>
                <w:rFonts w:ascii="Times New Roman" w:eastAsia="Times New Roman" w:hAnsi="Times New Roman" w:cs="Times New Roman"/>
                <w:b/>
                <w:bCs/>
                <w:sz w:val="24"/>
                <w:szCs w:val="24"/>
                <w:lang w:eastAsia="ru-RU"/>
              </w:rPr>
              <w:t>4</w:t>
            </w:r>
          </w:p>
        </w:tc>
        <w:tc>
          <w:tcPr>
            <w:tcW w:w="425" w:type="dxa"/>
            <w:tcBorders>
              <w:top w:val="single" w:sz="8" w:space="0" w:color="auto"/>
              <w:left w:val="single" w:sz="8" w:space="0" w:color="auto"/>
              <w:bottom w:val="single" w:sz="8" w:space="0" w:color="auto"/>
              <w:right w:val="single" w:sz="4" w:space="0" w:color="auto"/>
            </w:tcBorders>
            <w:shd w:val="clear" w:color="auto" w:fill="8DB3E2" w:themeFill="text2" w:themeFillTint="66"/>
            <w:noWrap/>
            <w:vAlign w:val="bottom"/>
            <w:hideMark/>
          </w:tcPr>
          <w:p w:rsidR="0039432B" w:rsidRPr="00C55003" w:rsidRDefault="0039432B" w:rsidP="0039432B">
            <w:pPr>
              <w:spacing w:after="0" w:line="240" w:lineRule="auto"/>
              <w:jc w:val="center"/>
              <w:rPr>
                <w:rFonts w:ascii="Times New Roman" w:eastAsia="Times New Roman" w:hAnsi="Times New Roman" w:cs="Times New Roman"/>
                <w:b/>
                <w:bCs/>
                <w:sz w:val="24"/>
                <w:szCs w:val="24"/>
                <w:lang w:eastAsia="ru-RU"/>
              </w:rPr>
            </w:pPr>
            <w:r w:rsidRPr="00C55003">
              <w:rPr>
                <w:rFonts w:ascii="Times New Roman" w:eastAsia="Times New Roman" w:hAnsi="Times New Roman" w:cs="Times New Roman"/>
                <w:b/>
                <w:bCs/>
                <w:sz w:val="24"/>
                <w:szCs w:val="24"/>
                <w:lang w:eastAsia="ru-RU"/>
              </w:rPr>
              <w:t>2</w:t>
            </w:r>
          </w:p>
        </w:tc>
        <w:tc>
          <w:tcPr>
            <w:tcW w:w="274" w:type="dxa"/>
            <w:tcBorders>
              <w:top w:val="single" w:sz="8" w:space="0" w:color="auto"/>
              <w:left w:val="single" w:sz="8" w:space="0" w:color="auto"/>
              <w:bottom w:val="single" w:sz="8" w:space="0" w:color="auto"/>
              <w:right w:val="single" w:sz="4" w:space="0" w:color="auto"/>
            </w:tcBorders>
            <w:shd w:val="clear" w:color="auto" w:fill="8DB3E2" w:themeFill="text2" w:themeFillTint="66"/>
            <w:noWrap/>
            <w:vAlign w:val="bottom"/>
            <w:hideMark/>
          </w:tcPr>
          <w:p w:rsidR="0039432B" w:rsidRPr="00C55003" w:rsidRDefault="0039432B" w:rsidP="0039432B">
            <w:pPr>
              <w:spacing w:after="0" w:line="240" w:lineRule="auto"/>
              <w:jc w:val="center"/>
              <w:rPr>
                <w:rFonts w:ascii="Times New Roman" w:eastAsia="Times New Roman" w:hAnsi="Times New Roman" w:cs="Times New Roman"/>
                <w:b/>
                <w:bCs/>
                <w:sz w:val="24"/>
                <w:szCs w:val="24"/>
                <w:lang w:eastAsia="ru-RU"/>
              </w:rPr>
            </w:pPr>
            <w:r w:rsidRPr="00C55003">
              <w:rPr>
                <w:rFonts w:ascii="Times New Roman" w:eastAsia="Times New Roman" w:hAnsi="Times New Roman" w:cs="Times New Roman"/>
                <w:b/>
                <w:bCs/>
                <w:sz w:val="24"/>
                <w:szCs w:val="24"/>
                <w:lang w:eastAsia="ru-RU"/>
              </w:rPr>
              <w:t>2</w:t>
            </w:r>
          </w:p>
        </w:tc>
        <w:tc>
          <w:tcPr>
            <w:tcW w:w="425" w:type="dxa"/>
            <w:tcBorders>
              <w:top w:val="single" w:sz="8" w:space="0" w:color="auto"/>
              <w:left w:val="single" w:sz="8" w:space="0" w:color="auto"/>
              <w:bottom w:val="single" w:sz="8" w:space="0" w:color="auto"/>
              <w:right w:val="single" w:sz="4" w:space="0" w:color="auto"/>
            </w:tcBorders>
            <w:shd w:val="clear" w:color="auto" w:fill="8DB3E2" w:themeFill="text2" w:themeFillTint="66"/>
            <w:noWrap/>
            <w:vAlign w:val="bottom"/>
            <w:hideMark/>
          </w:tcPr>
          <w:p w:rsidR="0039432B" w:rsidRPr="00C55003" w:rsidRDefault="0039432B" w:rsidP="0039432B">
            <w:pPr>
              <w:spacing w:after="0" w:line="240" w:lineRule="auto"/>
              <w:jc w:val="center"/>
              <w:rPr>
                <w:rFonts w:ascii="Times New Roman" w:eastAsia="Times New Roman" w:hAnsi="Times New Roman" w:cs="Times New Roman"/>
                <w:b/>
                <w:bCs/>
                <w:sz w:val="24"/>
                <w:szCs w:val="24"/>
                <w:lang w:eastAsia="ru-RU"/>
              </w:rPr>
            </w:pPr>
            <w:r w:rsidRPr="00C55003">
              <w:rPr>
                <w:rFonts w:ascii="Times New Roman" w:eastAsia="Times New Roman" w:hAnsi="Times New Roman" w:cs="Times New Roman"/>
                <w:b/>
                <w:bCs/>
                <w:sz w:val="24"/>
                <w:szCs w:val="24"/>
                <w:lang w:eastAsia="ru-RU"/>
              </w:rPr>
              <w:t>4</w:t>
            </w:r>
          </w:p>
        </w:tc>
        <w:tc>
          <w:tcPr>
            <w:tcW w:w="372" w:type="dxa"/>
            <w:tcBorders>
              <w:top w:val="single" w:sz="8" w:space="0" w:color="auto"/>
              <w:left w:val="single" w:sz="8" w:space="0" w:color="auto"/>
              <w:bottom w:val="single" w:sz="8" w:space="0" w:color="auto"/>
              <w:right w:val="single" w:sz="4" w:space="0" w:color="auto"/>
            </w:tcBorders>
            <w:shd w:val="clear" w:color="auto" w:fill="92D050"/>
            <w:noWrap/>
            <w:vAlign w:val="bottom"/>
            <w:hideMark/>
          </w:tcPr>
          <w:p w:rsidR="0039432B" w:rsidRPr="000A5367" w:rsidRDefault="0039432B" w:rsidP="0039432B">
            <w:pPr>
              <w:spacing w:after="0" w:line="240" w:lineRule="auto"/>
              <w:jc w:val="center"/>
              <w:rPr>
                <w:rFonts w:ascii="Times New Roman" w:eastAsia="Times New Roman" w:hAnsi="Times New Roman" w:cs="Times New Roman"/>
                <w:b/>
                <w:bCs/>
                <w:sz w:val="24"/>
                <w:szCs w:val="24"/>
                <w:lang w:eastAsia="ru-RU"/>
              </w:rPr>
            </w:pPr>
            <w:r w:rsidRPr="000A5367">
              <w:rPr>
                <w:rFonts w:ascii="Times New Roman" w:eastAsia="Times New Roman" w:hAnsi="Times New Roman" w:cs="Times New Roman"/>
                <w:b/>
                <w:bCs/>
                <w:sz w:val="24"/>
                <w:szCs w:val="24"/>
                <w:lang w:eastAsia="ru-RU"/>
              </w:rPr>
              <w:t>4</w:t>
            </w:r>
          </w:p>
        </w:tc>
        <w:tc>
          <w:tcPr>
            <w:tcW w:w="283" w:type="dxa"/>
            <w:tcBorders>
              <w:top w:val="single" w:sz="8" w:space="0" w:color="auto"/>
              <w:left w:val="single" w:sz="8" w:space="0" w:color="auto"/>
              <w:bottom w:val="single" w:sz="8" w:space="0" w:color="auto"/>
              <w:right w:val="single" w:sz="4" w:space="0" w:color="auto"/>
            </w:tcBorders>
            <w:shd w:val="clear" w:color="auto" w:fill="92D050"/>
            <w:noWrap/>
            <w:vAlign w:val="bottom"/>
            <w:hideMark/>
          </w:tcPr>
          <w:p w:rsidR="0039432B" w:rsidRPr="000A5367" w:rsidRDefault="0039432B" w:rsidP="0039432B">
            <w:pPr>
              <w:spacing w:after="0" w:line="240" w:lineRule="auto"/>
              <w:jc w:val="center"/>
              <w:rPr>
                <w:rFonts w:ascii="Times New Roman" w:eastAsia="Times New Roman" w:hAnsi="Times New Roman" w:cs="Times New Roman"/>
                <w:b/>
                <w:bCs/>
                <w:sz w:val="24"/>
                <w:szCs w:val="24"/>
                <w:lang w:eastAsia="ru-RU"/>
              </w:rPr>
            </w:pPr>
            <w:r w:rsidRPr="000A5367">
              <w:rPr>
                <w:rFonts w:ascii="Times New Roman" w:eastAsia="Times New Roman" w:hAnsi="Times New Roman" w:cs="Times New Roman"/>
                <w:b/>
                <w:bCs/>
                <w:sz w:val="24"/>
                <w:szCs w:val="24"/>
                <w:lang w:eastAsia="ru-RU"/>
              </w:rPr>
              <w:t>4</w:t>
            </w:r>
          </w:p>
        </w:tc>
        <w:tc>
          <w:tcPr>
            <w:tcW w:w="426" w:type="dxa"/>
            <w:tcBorders>
              <w:top w:val="single" w:sz="8" w:space="0" w:color="auto"/>
              <w:left w:val="single" w:sz="8" w:space="0" w:color="auto"/>
              <w:bottom w:val="single" w:sz="8" w:space="0" w:color="auto"/>
              <w:right w:val="single" w:sz="8" w:space="0" w:color="auto"/>
            </w:tcBorders>
            <w:shd w:val="clear" w:color="auto" w:fill="92D050"/>
            <w:noWrap/>
            <w:vAlign w:val="bottom"/>
            <w:hideMark/>
          </w:tcPr>
          <w:p w:rsidR="0039432B" w:rsidRPr="000A5367" w:rsidRDefault="0039432B" w:rsidP="0039432B">
            <w:pPr>
              <w:spacing w:after="0" w:line="240" w:lineRule="auto"/>
              <w:jc w:val="center"/>
              <w:rPr>
                <w:rFonts w:ascii="Times New Roman" w:eastAsia="Times New Roman" w:hAnsi="Times New Roman" w:cs="Times New Roman"/>
                <w:b/>
                <w:bCs/>
                <w:sz w:val="24"/>
                <w:szCs w:val="24"/>
                <w:lang w:eastAsia="ru-RU"/>
              </w:rPr>
            </w:pPr>
            <w:r w:rsidRPr="000A5367">
              <w:rPr>
                <w:rFonts w:ascii="Times New Roman" w:eastAsia="Times New Roman" w:hAnsi="Times New Roman" w:cs="Times New Roman"/>
                <w:b/>
                <w:bCs/>
                <w:sz w:val="24"/>
                <w:szCs w:val="24"/>
                <w:lang w:eastAsia="ru-RU"/>
              </w:rPr>
              <w:t>2</w:t>
            </w:r>
          </w:p>
        </w:tc>
        <w:tc>
          <w:tcPr>
            <w:tcW w:w="425" w:type="dxa"/>
            <w:tcBorders>
              <w:top w:val="single" w:sz="8" w:space="0" w:color="auto"/>
              <w:left w:val="nil"/>
              <w:bottom w:val="single" w:sz="8" w:space="0" w:color="auto"/>
              <w:right w:val="single" w:sz="4" w:space="0" w:color="auto"/>
            </w:tcBorders>
            <w:shd w:val="clear" w:color="auto" w:fill="92D050"/>
            <w:noWrap/>
            <w:vAlign w:val="bottom"/>
            <w:hideMark/>
          </w:tcPr>
          <w:p w:rsidR="0039432B" w:rsidRPr="000A5367" w:rsidRDefault="0039432B" w:rsidP="0039432B">
            <w:pPr>
              <w:spacing w:after="0" w:line="240" w:lineRule="auto"/>
              <w:jc w:val="center"/>
              <w:rPr>
                <w:rFonts w:ascii="Times New Roman" w:eastAsia="Times New Roman" w:hAnsi="Times New Roman" w:cs="Times New Roman"/>
                <w:b/>
                <w:bCs/>
                <w:sz w:val="24"/>
                <w:szCs w:val="24"/>
                <w:lang w:eastAsia="ru-RU"/>
              </w:rPr>
            </w:pPr>
            <w:r w:rsidRPr="000A5367">
              <w:rPr>
                <w:rFonts w:ascii="Times New Roman" w:eastAsia="Times New Roman" w:hAnsi="Times New Roman" w:cs="Times New Roman"/>
                <w:b/>
                <w:bCs/>
                <w:sz w:val="24"/>
                <w:szCs w:val="24"/>
                <w:lang w:eastAsia="ru-RU"/>
              </w:rPr>
              <w:t>2</w:t>
            </w:r>
          </w:p>
        </w:tc>
        <w:tc>
          <w:tcPr>
            <w:tcW w:w="425" w:type="dxa"/>
            <w:tcBorders>
              <w:top w:val="single" w:sz="8" w:space="0" w:color="auto"/>
              <w:left w:val="single" w:sz="8" w:space="0" w:color="auto"/>
              <w:bottom w:val="single" w:sz="8" w:space="0" w:color="auto"/>
              <w:right w:val="single" w:sz="4" w:space="0" w:color="auto"/>
            </w:tcBorders>
            <w:shd w:val="clear" w:color="auto" w:fill="92D050"/>
            <w:noWrap/>
            <w:vAlign w:val="bottom"/>
            <w:hideMark/>
          </w:tcPr>
          <w:p w:rsidR="0039432B" w:rsidRPr="000A5367" w:rsidRDefault="0039432B" w:rsidP="0039432B">
            <w:pPr>
              <w:spacing w:after="0" w:line="240" w:lineRule="auto"/>
              <w:jc w:val="center"/>
              <w:rPr>
                <w:rFonts w:ascii="Times New Roman" w:eastAsia="Times New Roman" w:hAnsi="Times New Roman" w:cs="Times New Roman"/>
                <w:b/>
                <w:bCs/>
                <w:sz w:val="24"/>
                <w:szCs w:val="24"/>
                <w:lang w:eastAsia="ru-RU"/>
              </w:rPr>
            </w:pPr>
            <w:r w:rsidRPr="000A5367">
              <w:rPr>
                <w:rFonts w:ascii="Times New Roman" w:eastAsia="Times New Roman" w:hAnsi="Times New Roman" w:cs="Times New Roman"/>
                <w:b/>
                <w:bCs/>
                <w:sz w:val="24"/>
                <w:szCs w:val="24"/>
                <w:lang w:eastAsia="ru-RU"/>
              </w:rPr>
              <w:t>6</w:t>
            </w:r>
          </w:p>
        </w:tc>
        <w:tc>
          <w:tcPr>
            <w:tcW w:w="425" w:type="dxa"/>
            <w:tcBorders>
              <w:top w:val="single" w:sz="8" w:space="0" w:color="auto"/>
              <w:left w:val="single" w:sz="8" w:space="0" w:color="auto"/>
              <w:bottom w:val="single" w:sz="8" w:space="0" w:color="auto"/>
              <w:right w:val="single" w:sz="4" w:space="0" w:color="auto"/>
            </w:tcBorders>
            <w:shd w:val="clear" w:color="auto" w:fill="92D050"/>
            <w:noWrap/>
            <w:vAlign w:val="bottom"/>
            <w:hideMark/>
          </w:tcPr>
          <w:p w:rsidR="0039432B" w:rsidRPr="000A5367" w:rsidRDefault="0039432B" w:rsidP="0039432B">
            <w:pPr>
              <w:spacing w:after="0" w:line="240" w:lineRule="auto"/>
              <w:jc w:val="center"/>
              <w:rPr>
                <w:rFonts w:ascii="Times New Roman" w:eastAsia="Times New Roman" w:hAnsi="Times New Roman" w:cs="Times New Roman"/>
                <w:b/>
                <w:bCs/>
                <w:sz w:val="24"/>
                <w:szCs w:val="24"/>
                <w:lang w:eastAsia="ru-RU"/>
              </w:rPr>
            </w:pPr>
            <w:r w:rsidRPr="000A5367">
              <w:rPr>
                <w:rFonts w:ascii="Times New Roman" w:eastAsia="Times New Roman" w:hAnsi="Times New Roman" w:cs="Times New Roman"/>
                <w:b/>
                <w:bCs/>
                <w:sz w:val="24"/>
                <w:szCs w:val="24"/>
                <w:lang w:eastAsia="ru-RU"/>
              </w:rPr>
              <w:t>6</w:t>
            </w:r>
          </w:p>
        </w:tc>
        <w:tc>
          <w:tcPr>
            <w:tcW w:w="426" w:type="dxa"/>
            <w:tcBorders>
              <w:top w:val="single" w:sz="8" w:space="0" w:color="auto"/>
              <w:left w:val="single" w:sz="8" w:space="0" w:color="auto"/>
              <w:bottom w:val="single" w:sz="8" w:space="0" w:color="auto"/>
              <w:right w:val="single" w:sz="4" w:space="0" w:color="auto"/>
            </w:tcBorders>
            <w:shd w:val="clear" w:color="auto" w:fill="92D050"/>
            <w:noWrap/>
            <w:vAlign w:val="bottom"/>
            <w:hideMark/>
          </w:tcPr>
          <w:p w:rsidR="0039432B" w:rsidRPr="000A5367" w:rsidRDefault="0039432B" w:rsidP="0039432B">
            <w:pPr>
              <w:spacing w:after="0" w:line="240" w:lineRule="auto"/>
              <w:jc w:val="center"/>
              <w:rPr>
                <w:rFonts w:ascii="Times New Roman" w:eastAsia="Times New Roman" w:hAnsi="Times New Roman" w:cs="Times New Roman"/>
                <w:b/>
                <w:bCs/>
                <w:sz w:val="24"/>
                <w:szCs w:val="24"/>
                <w:lang w:eastAsia="ru-RU"/>
              </w:rPr>
            </w:pPr>
            <w:r w:rsidRPr="000A5367">
              <w:rPr>
                <w:rFonts w:ascii="Times New Roman" w:eastAsia="Times New Roman" w:hAnsi="Times New Roman" w:cs="Times New Roman"/>
                <w:b/>
                <w:bCs/>
                <w:sz w:val="24"/>
                <w:szCs w:val="24"/>
                <w:lang w:eastAsia="ru-RU"/>
              </w:rPr>
              <w:t>4</w:t>
            </w:r>
          </w:p>
        </w:tc>
        <w:tc>
          <w:tcPr>
            <w:tcW w:w="425" w:type="dxa"/>
            <w:tcBorders>
              <w:top w:val="single" w:sz="8" w:space="0" w:color="auto"/>
              <w:left w:val="single" w:sz="8" w:space="0" w:color="auto"/>
              <w:bottom w:val="single" w:sz="8" w:space="0" w:color="auto"/>
              <w:right w:val="single" w:sz="8" w:space="0" w:color="auto"/>
            </w:tcBorders>
            <w:shd w:val="clear" w:color="auto" w:fill="92D050"/>
            <w:noWrap/>
            <w:vAlign w:val="bottom"/>
            <w:hideMark/>
          </w:tcPr>
          <w:p w:rsidR="0039432B" w:rsidRPr="000A5367" w:rsidRDefault="0039432B" w:rsidP="0039432B">
            <w:pPr>
              <w:spacing w:after="0" w:line="240" w:lineRule="auto"/>
              <w:jc w:val="center"/>
              <w:rPr>
                <w:rFonts w:ascii="Times New Roman" w:eastAsia="Times New Roman" w:hAnsi="Times New Roman" w:cs="Times New Roman"/>
                <w:b/>
                <w:bCs/>
                <w:sz w:val="24"/>
                <w:szCs w:val="24"/>
                <w:lang w:eastAsia="ru-RU"/>
              </w:rPr>
            </w:pPr>
            <w:r w:rsidRPr="000A5367">
              <w:rPr>
                <w:rFonts w:ascii="Times New Roman" w:eastAsia="Times New Roman" w:hAnsi="Times New Roman" w:cs="Times New Roman"/>
                <w:b/>
                <w:bCs/>
                <w:sz w:val="24"/>
                <w:szCs w:val="24"/>
                <w:lang w:eastAsia="ru-RU"/>
              </w:rPr>
              <w:t>5</w:t>
            </w:r>
          </w:p>
        </w:tc>
      </w:tr>
    </w:tbl>
    <w:p w:rsidR="0039432B" w:rsidRDefault="0039432B" w:rsidP="0039432B">
      <w:pPr>
        <w:spacing w:after="0" w:line="240" w:lineRule="auto"/>
        <w:jc w:val="both"/>
        <w:rPr>
          <w:rFonts w:ascii="Times New Roman" w:hAnsi="Times New Roman" w:cs="Times New Roman"/>
          <w:sz w:val="24"/>
          <w:szCs w:val="24"/>
        </w:rPr>
      </w:pPr>
    </w:p>
    <w:tbl>
      <w:tblPr>
        <w:tblW w:w="10817" w:type="dxa"/>
        <w:jc w:val="center"/>
        <w:tblInd w:w="2211" w:type="dxa"/>
        <w:tblLayout w:type="fixed"/>
        <w:tblLook w:val="04A0"/>
      </w:tblPr>
      <w:tblGrid>
        <w:gridCol w:w="2339"/>
        <w:gridCol w:w="8478"/>
      </w:tblGrid>
      <w:tr w:rsidR="0039432B" w:rsidRPr="00C55003" w:rsidTr="009057EB">
        <w:trPr>
          <w:trHeight w:val="315"/>
          <w:jc w:val="center"/>
        </w:trPr>
        <w:tc>
          <w:tcPr>
            <w:tcW w:w="23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432B" w:rsidRPr="00C55003" w:rsidRDefault="0039432B" w:rsidP="0039432B">
            <w:pPr>
              <w:spacing w:after="0" w:line="240" w:lineRule="auto"/>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7 класс</w:t>
            </w:r>
          </w:p>
        </w:tc>
        <w:tc>
          <w:tcPr>
            <w:tcW w:w="8478" w:type="dxa"/>
            <w:tcBorders>
              <w:top w:val="single" w:sz="4" w:space="0" w:color="auto"/>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b/>
                <w:bCs/>
                <w:color w:val="000000"/>
                <w:sz w:val="24"/>
                <w:szCs w:val="24"/>
                <w:lang w:eastAsia="ru-RU"/>
              </w:rPr>
            </w:pPr>
            <w:r w:rsidRPr="00C55003">
              <w:rPr>
                <w:rFonts w:ascii="Times New Roman" w:eastAsia="Times New Roman" w:hAnsi="Times New Roman" w:cs="Times New Roman"/>
                <w:b/>
                <w:bCs/>
                <w:color w:val="000000"/>
                <w:sz w:val="24"/>
                <w:szCs w:val="24"/>
                <w:lang w:eastAsia="ru-RU"/>
              </w:rPr>
              <w:t>7</w:t>
            </w:r>
          </w:p>
        </w:tc>
      </w:tr>
      <w:tr w:rsidR="0039432B" w:rsidRPr="00C55003" w:rsidTr="009057EB">
        <w:trPr>
          <w:trHeight w:val="315"/>
          <w:jc w:val="center"/>
        </w:trPr>
        <w:tc>
          <w:tcPr>
            <w:tcW w:w="2339" w:type="dxa"/>
            <w:tcBorders>
              <w:top w:val="nil"/>
              <w:left w:val="single" w:sz="4" w:space="0" w:color="auto"/>
              <w:bottom w:val="single" w:sz="4" w:space="0" w:color="auto"/>
              <w:right w:val="single" w:sz="4" w:space="0" w:color="auto"/>
            </w:tcBorders>
            <w:shd w:val="clear" w:color="auto" w:fill="auto"/>
            <w:noWrap/>
            <w:vAlign w:val="bottom"/>
            <w:hideMark/>
          </w:tcPr>
          <w:p w:rsidR="0039432B" w:rsidRPr="00C55003" w:rsidRDefault="0039432B" w:rsidP="0039432B">
            <w:pPr>
              <w:spacing w:after="0" w:line="240" w:lineRule="auto"/>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8 класс</w:t>
            </w:r>
          </w:p>
        </w:tc>
        <w:tc>
          <w:tcPr>
            <w:tcW w:w="8478"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b/>
                <w:bCs/>
                <w:color w:val="000000"/>
                <w:sz w:val="24"/>
                <w:szCs w:val="24"/>
                <w:lang w:eastAsia="ru-RU"/>
              </w:rPr>
            </w:pPr>
            <w:r w:rsidRPr="00C55003">
              <w:rPr>
                <w:rFonts w:ascii="Times New Roman" w:eastAsia="Times New Roman" w:hAnsi="Times New Roman" w:cs="Times New Roman"/>
                <w:b/>
                <w:bCs/>
                <w:color w:val="000000"/>
                <w:sz w:val="24"/>
                <w:szCs w:val="24"/>
                <w:lang w:eastAsia="ru-RU"/>
              </w:rPr>
              <w:t>17\2</w:t>
            </w:r>
          </w:p>
        </w:tc>
      </w:tr>
      <w:tr w:rsidR="0039432B" w:rsidRPr="00C55003" w:rsidTr="009057EB">
        <w:trPr>
          <w:trHeight w:val="315"/>
          <w:jc w:val="center"/>
        </w:trPr>
        <w:tc>
          <w:tcPr>
            <w:tcW w:w="2339" w:type="dxa"/>
            <w:tcBorders>
              <w:top w:val="nil"/>
              <w:left w:val="single" w:sz="4" w:space="0" w:color="auto"/>
              <w:bottom w:val="single" w:sz="4" w:space="0" w:color="auto"/>
              <w:right w:val="single" w:sz="4" w:space="0" w:color="auto"/>
            </w:tcBorders>
            <w:shd w:val="clear" w:color="auto" w:fill="auto"/>
            <w:noWrap/>
            <w:vAlign w:val="bottom"/>
            <w:hideMark/>
          </w:tcPr>
          <w:p w:rsidR="0039432B" w:rsidRPr="00C55003" w:rsidRDefault="0039432B" w:rsidP="0039432B">
            <w:pPr>
              <w:spacing w:after="0" w:line="240" w:lineRule="auto"/>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9 класс</w:t>
            </w:r>
          </w:p>
        </w:tc>
        <w:tc>
          <w:tcPr>
            <w:tcW w:w="8478"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b/>
                <w:bCs/>
                <w:color w:val="000000"/>
                <w:sz w:val="24"/>
                <w:szCs w:val="24"/>
                <w:lang w:eastAsia="ru-RU"/>
              </w:rPr>
            </w:pPr>
            <w:r w:rsidRPr="00C55003">
              <w:rPr>
                <w:rFonts w:ascii="Times New Roman" w:eastAsia="Times New Roman" w:hAnsi="Times New Roman" w:cs="Times New Roman"/>
                <w:b/>
                <w:bCs/>
                <w:color w:val="000000"/>
                <w:sz w:val="24"/>
                <w:szCs w:val="24"/>
                <w:lang w:eastAsia="ru-RU"/>
              </w:rPr>
              <w:t>15</w:t>
            </w:r>
          </w:p>
        </w:tc>
      </w:tr>
      <w:tr w:rsidR="0039432B" w:rsidRPr="00C55003" w:rsidTr="009057EB">
        <w:trPr>
          <w:trHeight w:val="315"/>
          <w:jc w:val="center"/>
        </w:trPr>
        <w:tc>
          <w:tcPr>
            <w:tcW w:w="2339" w:type="dxa"/>
            <w:tcBorders>
              <w:top w:val="nil"/>
              <w:left w:val="single" w:sz="4" w:space="0" w:color="auto"/>
              <w:bottom w:val="single" w:sz="4" w:space="0" w:color="auto"/>
              <w:right w:val="single" w:sz="4" w:space="0" w:color="auto"/>
            </w:tcBorders>
            <w:shd w:val="clear" w:color="auto" w:fill="auto"/>
            <w:noWrap/>
            <w:vAlign w:val="bottom"/>
            <w:hideMark/>
          </w:tcPr>
          <w:p w:rsidR="0039432B" w:rsidRPr="00C55003" w:rsidRDefault="0039432B" w:rsidP="0039432B">
            <w:pPr>
              <w:spacing w:after="0" w:line="240" w:lineRule="auto"/>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lastRenderedPageBreak/>
              <w:t>10 класс</w:t>
            </w:r>
          </w:p>
        </w:tc>
        <w:tc>
          <w:tcPr>
            <w:tcW w:w="8478"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b/>
                <w:bCs/>
                <w:color w:val="000000"/>
                <w:sz w:val="24"/>
                <w:szCs w:val="24"/>
                <w:lang w:eastAsia="ru-RU"/>
              </w:rPr>
            </w:pPr>
            <w:r w:rsidRPr="00C55003">
              <w:rPr>
                <w:rFonts w:ascii="Times New Roman" w:eastAsia="Times New Roman" w:hAnsi="Times New Roman" w:cs="Times New Roman"/>
                <w:b/>
                <w:bCs/>
                <w:color w:val="000000"/>
                <w:sz w:val="24"/>
                <w:szCs w:val="24"/>
                <w:lang w:eastAsia="ru-RU"/>
              </w:rPr>
              <w:t>13</w:t>
            </w:r>
          </w:p>
        </w:tc>
      </w:tr>
      <w:tr w:rsidR="0039432B" w:rsidRPr="00C55003" w:rsidTr="009057EB">
        <w:trPr>
          <w:trHeight w:val="315"/>
          <w:jc w:val="center"/>
        </w:trPr>
        <w:tc>
          <w:tcPr>
            <w:tcW w:w="2339" w:type="dxa"/>
            <w:tcBorders>
              <w:top w:val="nil"/>
              <w:left w:val="single" w:sz="4" w:space="0" w:color="auto"/>
              <w:bottom w:val="single" w:sz="4" w:space="0" w:color="auto"/>
              <w:right w:val="single" w:sz="4" w:space="0" w:color="auto"/>
            </w:tcBorders>
            <w:shd w:val="clear" w:color="auto" w:fill="auto"/>
            <w:noWrap/>
            <w:vAlign w:val="bottom"/>
            <w:hideMark/>
          </w:tcPr>
          <w:p w:rsidR="0039432B" w:rsidRPr="00C55003" w:rsidRDefault="0039432B" w:rsidP="0039432B">
            <w:pPr>
              <w:spacing w:after="0" w:line="240" w:lineRule="auto"/>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11 класс</w:t>
            </w:r>
          </w:p>
        </w:tc>
        <w:tc>
          <w:tcPr>
            <w:tcW w:w="8478"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b/>
                <w:bCs/>
                <w:color w:val="000000"/>
                <w:sz w:val="24"/>
                <w:szCs w:val="24"/>
                <w:lang w:eastAsia="ru-RU"/>
              </w:rPr>
            </w:pPr>
            <w:r w:rsidRPr="00C55003">
              <w:rPr>
                <w:rFonts w:ascii="Times New Roman" w:eastAsia="Times New Roman" w:hAnsi="Times New Roman" w:cs="Times New Roman"/>
                <w:b/>
                <w:bCs/>
                <w:color w:val="000000"/>
                <w:sz w:val="24"/>
                <w:szCs w:val="24"/>
                <w:lang w:eastAsia="ru-RU"/>
              </w:rPr>
              <w:t>7</w:t>
            </w:r>
          </w:p>
        </w:tc>
      </w:tr>
      <w:tr w:rsidR="0039432B" w:rsidRPr="00C55003" w:rsidTr="009057EB">
        <w:trPr>
          <w:trHeight w:val="315"/>
          <w:jc w:val="center"/>
        </w:trPr>
        <w:tc>
          <w:tcPr>
            <w:tcW w:w="2339" w:type="dxa"/>
            <w:tcBorders>
              <w:top w:val="nil"/>
              <w:left w:val="single" w:sz="4" w:space="0" w:color="auto"/>
              <w:bottom w:val="single" w:sz="4" w:space="0" w:color="auto"/>
              <w:right w:val="single" w:sz="4" w:space="0" w:color="auto"/>
            </w:tcBorders>
            <w:shd w:val="clear" w:color="auto" w:fill="auto"/>
            <w:noWrap/>
            <w:vAlign w:val="bottom"/>
            <w:hideMark/>
          </w:tcPr>
          <w:p w:rsidR="0039432B" w:rsidRPr="00C55003" w:rsidRDefault="0039432B" w:rsidP="0039432B">
            <w:pPr>
              <w:spacing w:after="0" w:line="240" w:lineRule="auto"/>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6 класс</w:t>
            </w:r>
          </w:p>
        </w:tc>
        <w:tc>
          <w:tcPr>
            <w:tcW w:w="8478"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b/>
                <w:bCs/>
                <w:color w:val="000000"/>
                <w:sz w:val="24"/>
                <w:szCs w:val="24"/>
                <w:lang w:eastAsia="ru-RU"/>
              </w:rPr>
            </w:pPr>
            <w:r w:rsidRPr="00C55003">
              <w:rPr>
                <w:rFonts w:ascii="Times New Roman" w:eastAsia="Times New Roman" w:hAnsi="Times New Roman" w:cs="Times New Roman"/>
                <w:b/>
                <w:bCs/>
                <w:color w:val="000000"/>
                <w:sz w:val="24"/>
                <w:szCs w:val="24"/>
                <w:lang w:eastAsia="ru-RU"/>
              </w:rPr>
              <w:t>9\1</w:t>
            </w:r>
          </w:p>
        </w:tc>
      </w:tr>
      <w:tr w:rsidR="0039432B" w:rsidRPr="00C55003" w:rsidTr="009057EB">
        <w:trPr>
          <w:trHeight w:val="315"/>
          <w:jc w:val="center"/>
        </w:trPr>
        <w:tc>
          <w:tcPr>
            <w:tcW w:w="2339" w:type="dxa"/>
            <w:tcBorders>
              <w:top w:val="nil"/>
              <w:left w:val="single" w:sz="4" w:space="0" w:color="auto"/>
              <w:bottom w:val="single" w:sz="4" w:space="0" w:color="auto"/>
              <w:right w:val="single" w:sz="4" w:space="0" w:color="auto"/>
            </w:tcBorders>
            <w:shd w:val="clear" w:color="auto" w:fill="auto"/>
            <w:noWrap/>
            <w:vAlign w:val="bottom"/>
            <w:hideMark/>
          </w:tcPr>
          <w:p w:rsidR="0039432B" w:rsidRPr="00C55003" w:rsidRDefault="0039432B" w:rsidP="0039432B">
            <w:pPr>
              <w:spacing w:after="0" w:line="240" w:lineRule="auto"/>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5 класс</w:t>
            </w:r>
          </w:p>
        </w:tc>
        <w:tc>
          <w:tcPr>
            <w:tcW w:w="8478"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b/>
                <w:bCs/>
                <w:color w:val="000000"/>
                <w:sz w:val="24"/>
                <w:szCs w:val="24"/>
                <w:lang w:eastAsia="ru-RU"/>
              </w:rPr>
            </w:pPr>
            <w:r w:rsidRPr="00C55003">
              <w:rPr>
                <w:rFonts w:ascii="Times New Roman" w:eastAsia="Times New Roman" w:hAnsi="Times New Roman" w:cs="Times New Roman"/>
                <w:b/>
                <w:bCs/>
                <w:color w:val="000000"/>
                <w:sz w:val="24"/>
                <w:szCs w:val="24"/>
                <w:lang w:eastAsia="ru-RU"/>
              </w:rPr>
              <w:t>17\4</w:t>
            </w:r>
          </w:p>
        </w:tc>
      </w:tr>
      <w:tr w:rsidR="0039432B" w:rsidRPr="00C55003" w:rsidTr="009057EB">
        <w:trPr>
          <w:trHeight w:val="315"/>
          <w:jc w:val="center"/>
        </w:trPr>
        <w:tc>
          <w:tcPr>
            <w:tcW w:w="2339" w:type="dxa"/>
            <w:tcBorders>
              <w:top w:val="nil"/>
              <w:left w:val="single" w:sz="4" w:space="0" w:color="auto"/>
              <w:bottom w:val="single" w:sz="4" w:space="0" w:color="auto"/>
              <w:right w:val="single" w:sz="4" w:space="0" w:color="auto"/>
            </w:tcBorders>
            <w:shd w:val="clear" w:color="auto" w:fill="auto"/>
            <w:noWrap/>
            <w:vAlign w:val="bottom"/>
            <w:hideMark/>
          </w:tcPr>
          <w:p w:rsidR="0039432B" w:rsidRPr="00C55003" w:rsidRDefault="0039432B" w:rsidP="0039432B">
            <w:pPr>
              <w:spacing w:after="0" w:line="240" w:lineRule="auto"/>
              <w:rPr>
                <w:rFonts w:ascii="Times New Roman" w:eastAsia="Times New Roman" w:hAnsi="Times New Roman" w:cs="Times New Roman"/>
                <w:color w:val="000000"/>
                <w:sz w:val="24"/>
                <w:szCs w:val="24"/>
                <w:lang w:eastAsia="ru-RU"/>
              </w:rPr>
            </w:pPr>
            <w:r w:rsidRPr="00C55003">
              <w:rPr>
                <w:rFonts w:ascii="Times New Roman" w:eastAsia="Times New Roman" w:hAnsi="Times New Roman" w:cs="Times New Roman"/>
                <w:color w:val="000000"/>
                <w:sz w:val="24"/>
                <w:szCs w:val="24"/>
                <w:lang w:eastAsia="ru-RU"/>
              </w:rPr>
              <w:t>4 класс</w:t>
            </w:r>
          </w:p>
        </w:tc>
        <w:tc>
          <w:tcPr>
            <w:tcW w:w="8478"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b/>
                <w:bCs/>
                <w:color w:val="000000"/>
                <w:sz w:val="24"/>
                <w:szCs w:val="24"/>
                <w:lang w:eastAsia="ru-RU"/>
              </w:rPr>
            </w:pPr>
            <w:r w:rsidRPr="00C55003">
              <w:rPr>
                <w:rFonts w:ascii="Times New Roman" w:eastAsia="Times New Roman" w:hAnsi="Times New Roman" w:cs="Times New Roman"/>
                <w:b/>
                <w:bCs/>
                <w:color w:val="000000"/>
                <w:sz w:val="24"/>
                <w:szCs w:val="24"/>
                <w:lang w:eastAsia="ru-RU"/>
              </w:rPr>
              <w:t>12\2</w:t>
            </w:r>
          </w:p>
        </w:tc>
      </w:tr>
      <w:tr w:rsidR="0039432B" w:rsidRPr="00C55003" w:rsidTr="009057EB">
        <w:trPr>
          <w:trHeight w:val="315"/>
          <w:jc w:val="center"/>
        </w:trPr>
        <w:tc>
          <w:tcPr>
            <w:tcW w:w="2339" w:type="dxa"/>
            <w:tcBorders>
              <w:top w:val="nil"/>
              <w:left w:val="single" w:sz="4" w:space="0" w:color="auto"/>
              <w:bottom w:val="single" w:sz="4" w:space="0" w:color="auto"/>
              <w:right w:val="single" w:sz="4" w:space="0" w:color="auto"/>
            </w:tcBorders>
            <w:shd w:val="clear" w:color="auto" w:fill="auto"/>
            <w:noWrap/>
            <w:vAlign w:val="bottom"/>
            <w:hideMark/>
          </w:tcPr>
          <w:p w:rsidR="0039432B" w:rsidRPr="00C55003" w:rsidRDefault="0039432B" w:rsidP="0039432B">
            <w:pPr>
              <w:spacing w:after="0" w:line="240" w:lineRule="auto"/>
              <w:rPr>
                <w:rFonts w:ascii="Times New Roman" w:eastAsia="Times New Roman" w:hAnsi="Times New Roman" w:cs="Times New Roman"/>
                <w:b/>
                <w:bCs/>
                <w:color w:val="000000"/>
                <w:sz w:val="24"/>
                <w:szCs w:val="24"/>
                <w:lang w:eastAsia="ru-RU"/>
              </w:rPr>
            </w:pPr>
            <w:r w:rsidRPr="00C55003">
              <w:rPr>
                <w:rFonts w:ascii="Times New Roman" w:eastAsia="Times New Roman" w:hAnsi="Times New Roman" w:cs="Times New Roman"/>
                <w:b/>
                <w:bCs/>
                <w:color w:val="000000"/>
                <w:sz w:val="24"/>
                <w:szCs w:val="24"/>
                <w:lang w:eastAsia="ru-RU"/>
              </w:rPr>
              <w:t>Всего по школе</w:t>
            </w:r>
          </w:p>
        </w:tc>
        <w:tc>
          <w:tcPr>
            <w:tcW w:w="8478" w:type="dxa"/>
            <w:tcBorders>
              <w:top w:val="nil"/>
              <w:left w:val="nil"/>
              <w:bottom w:val="single" w:sz="4" w:space="0" w:color="auto"/>
              <w:right w:val="single" w:sz="4" w:space="0" w:color="auto"/>
            </w:tcBorders>
            <w:shd w:val="clear" w:color="auto" w:fill="auto"/>
            <w:noWrap/>
            <w:hideMark/>
          </w:tcPr>
          <w:p w:rsidR="0039432B" w:rsidRPr="00C55003" w:rsidRDefault="0039432B" w:rsidP="0039432B">
            <w:pPr>
              <w:spacing w:after="0" w:line="240" w:lineRule="auto"/>
              <w:jc w:val="center"/>
              <w:rPr>
                <w:rFonts w:ascii="Times New Roman" w:eastAsia="Times New Roman" w:hAnsi="Times New Roman" w:cs="Times New Roman"/>
                <w:b/>
                <w:bCs/>
                <w:color w:val="000000"/>
                <w:sz w:val="24"/>
                <w:szCs w:val="24"/>
                <w:lang w:eastAsia="ru-RU"/>
              </w:rPr>
            </w:pPr>
            <w:proofErr w:type="gramStart"/>
            <w:r w:rsidRPr="00C55003">
              <w:rPr>
                <w:rFonts w:ascii="Times New Roman" w:eastAsia="Times New Roman" w:hAnsi="Times New Roman" w:cs="Times New Roman"/>
                <w:b/>
                <w:bCs/>
                <w:color w:val="000000"/>
                <w:sz w:val="24"/>
                <w:szCs w:val="24"/>
                <w:lang w:eastAsia="ru-RU"/>
              </w:rPr>
              <w:t>97\9</w:t>
            </w:r>
            <w:r>
              <w:rPr>
                <w:rFonts w:ascii="Times New Roman" w:eastAsia="Times New Roman" w:hAnsi="Times New Roman" w:cs="Times New Roman"/>
                <w:b/>
                <w:bCs/>
                <w:color w:val="000000"/>
                <w:sz w:val="24"/>
                <w:szCs w:val="24"/>
                <w:lang w:eastAsia="ru-RU"/>
              </w:rPr>
              <w:t xml:space="preserve"> = 106 чел. (71,5% от кол-ва учащихся с 4-11 классы(173чел.)/44% от общего количества учащихся в школе (242 чел.)</w:t>
            </w:r>
            <w:proofErr w:type="gramEnd"/>
          </w:p>
        </w:tc>
      </w:tr>
    </w:tbl>
    <w:p w:rsidR="0039432B" w:rsidRDefault="0039432B" w:rsidP="003943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 муниципальный этап вышли: </w:t>
      </w:r>
    </w:p>
    <w:tbl>
      <w:tblPr>
        <w:tblW w:w="10036" w:type="dxa"/>
        <w:jc w:val="center"/>
        <w:tblInd w:w="817" w:type="dxa"/>
        <w:tblLook w:val="04A0"/>
      </w:tblPr>
      <w:tblGrid>
        <w:gridCol w:w="559"/>
        <w:gridCol w:w="1978"/>
        <w:gridCol w:w="2605"/>
        <w:gridCol w:w="1237"/>
        <w:gridCol w:w="1426"/>
        <w:gridCol w:w="2231"/>
      </w:tblGrid>
      <w:tr w:rsidR="0039432B" w:rsidRPr="00CC1C55" w:rsidTr="00335464">
        <w:trPr>
          <w:jc w:val="center"/>
        </w:trPr>
        <w:tc>
          <w:tcPr>
            <w:tcW w:w="559" w:type="dxa"/>
            <w:tcBorders>
              <w:top w:val="single" w:sz="4" w:space="0" w:color="auto"/>
              <w:left w:val="single" w:sz="4" w:space="0" w:color="auto"/>
              <w:bottom w:val="single" w:sz="4" w:space="0" w:color="auto"/>
              <w:right w:val="single" w:sz="4" w:space="0" w:color="auto"/>
            </w:tcBorders>
            <w:hideMark/>
          </w:tcPr>
          <w:p w:rsidR="0039432B" w:rsidRPr="00CC1C55" w:rsidRDefault="0039432B" w:rsidP="0039432B">
            <w:pPr>
              <w:spacing w:after="0" w:line="240" w:lineRule="auto"/>
              <w:jc w:val="center"/>
              <w:rPr>
                <w:rFonts w:ascii="Times New Roman" w:hAnsi="Times New Roman" w:cs="Times New Roman"/>
                <w:sz w:val="24"/>
                <w:szCs w:val="24"/>
              </w:rPr>
            </w:pPr>
            <w:r w:rsidRPr="00CC1C55">
              <w:rPr>
                <w:rFonts w:ascii="Times New Roman" w:hAnsi="Times New Roman" w:cs="Times New Roman"/>
                <w:sz w:val="24"/>
                <w:szCs w:val="24"/>
              </w:rPr>
              <w:t xml:space="preserve">№ </w:t>
            </w:r>
            <w:proofErr w:type="gramStart"/>
            <w:r w:rsidRPr="00CC1C55">
              <w:rPr>
                <w:rFonts w:ascii="Times New Roman" w:hAnsi="Times New Roman" w:cs="Times New Roman"/>
                <w:sz w:val="24"/>
                <w:szCs w:val="24"/>
              </w:rPr>
              <w:t>п</w:t>
            </w:r>
            <w:proofErr w:type="gramEnd"/>
            <w:r w:rsidRPr="00CC1C55">
              <w:rPr>
                <w:rFonts w:ascii="Times New Roman" w:hAnsi="Times New Roman" w:cs="Times New Roman"/>
                <w:sz w:val="24"/>
                <w:szCs w:val="24"/>
              </w:rPr>
              <w:t>/п</w:t>
            </w:r>
          </w:p>
        </w:tc>
        <w:tc>
          <w:tcPr>
            <w:tcW w:w="1978" w:type="dxa"/>
            <w:tcBorders>
              <w:top w:val="single" w:sz="4" w:space="0" w:color="auto"/>
              <w:left w:val="single" w:sz="4" w:space="0" w:color="auto"/>
              <w:bottom w:val="single" w:sz="4" w:space="0" w:color="auto"/>
              <w:right w:val="single" w:sz="4" w:space="0" w:color="auto"/>
            </w:tcBorders>
            <w:hideMark/>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Наименование предмета</w:t>
            </w:r>
          </w:p>
        </w:tc>
        <w:tc>
          <w:tcPr>
            <w:tcW w:w="2605" w:type="dxa"/>
            <w:tcBorders>
              <w:top w:val="single" w:sz="4" w:space="0" w:color="auto"/>
              <w:left w:val="single" w:sz="4" w:space="0" w:color="auto"/>
              <w:bottom w:val="single" w:sz="4" w:space="0" w:color="auto"/>
              <w:right w:val="single" w:sz="4" w:space="0" w:color="auto"/>
            </w:tcBorders>
            <w:hideMark/>
          </w:tcPr>
          <w:p w:rsidR="0039432B" w:rsidRPr="00CC1C55" w:rsidRDefault="0039432B" w:rsidP="0039432B">
            <w:pPr>
              <w:spacing w:after="0" w:line="240" w:lineRule="auto"/>
              <w:jc w:val="center"/>
              <w:rPr>
                <w:rFonts w:ascii="Times New Roman" w:hAnsi="Times New Roman" w:cs="Times New Roman"/>
                <w:sz w:val="24"/>
                <w:szCs w:val="24"/>
              </w:rPr>
            </w:pPr>
            <w:r w:rsidRPr="00CC1C55">
              <w:rPr>
                <w:rFonts w:ascii="Times New Roman" w:hAnsi="Times New Roman" w:cs="Times New Roman"/>
                <w:sz w:val="24"/>
                <w:szCs w:val="24"/>
              </w:rPr>
              <w:t>Фамилия, имя, отчество участника муниципального этапа</w:t>
            </w:r>
          </w:p>
        </w:tc>
        <w:tc>
          <w:tcPr>
            <w:tcW w:w="1237" w:type="dxa"/>
            <w:tcBorders>
              <w:top w:val="single" w:sz="4" w:space="0" w:color="auto"/>
              <w:left w:val="single" w:sz="4" w:space="0" w:color="auto"/>
              <w:bottom w:val="single" w:sz="4" w:space="0" w:color="auto"/>
              <w:right w:val="single" w:sz="4" w:space="0" w:color="auto"/>
            </w:tcBorders>
            <w:hideMark/>
          </w:tcPr>
          <w:p w:rsidR="0039432B" w:rsidRPr="00CC1C55" w:rsidRDefault="0039432B" w:rsidP="0039432B">
            <w:pPr>
              <w:spacing w:after="0" w:line="240" w:lineRule="auto"/>
              <w:jc w:val="center"/>
              <w:rPr>
                <w:rFonts w:ascii="Times New Roman" w:hAnsi="Times New Roman" w:cs="Times New Roman"/>
                <w:sz w:val="24"/>
                <w:szCs w:val="24"/>
              </w:rPr>
            </w:pPr>
            <w:r w:rsidRPr="00CC1C55">
              <w:rPr>
                <w:rFonts w:ascii="Times New Roman" w:hAnsi="Times New Roman" w:cs="Times New Roman"/>
                <w:sz w:val="24"/>
                <w:szCs w:val="24"/>
              </w:rPr>
              <w:t xml:space="preserve">Класс </w:t>
            </w:r>
          </w:p>
          <w:p w:rsidR="0039432B" w:rsidRPr="00CC1C55" w:rsidRDefault="0039432B" w:rsidP="0039432B">
            <w:pPr>
              <w:spacing w:after="0" w:line="240" w:lineRule="auto"/>
              <w:jc w:val="center"/>
              <w:rPr>
                <w:rFonts w:ascii="Times New Roman" w:hAnsi="Times New Roman" w:cs="Times New Roman"/>
                <w:sz w:val="24"/>
                <w:szCs w:val="24"/>
              </w:rPr>
            </w:pPr>
            <w:r w:rsidRPr="00CC1C55">
              <w:rPr>
                <w:rFonts w:ascii="Times New Roman" w:hAnsi="Times New Roman" w:cs="Times New Roman"/>
                <w:sz w:val="24"/>
                <w:szCs w:val="24"/>
              </w:rPr>
              <w:t>(7-11)</w:t>
            </w:r>
          </w:p>
        </w:tc>
        <w:tc>
          <w:tcPr>
            <w:tcW w:w="1426" w:type="dxa"/>
            <w:tcBorders>
              <w:top w:val="single" w:sz="4" w:space="0" w:color="auto"/>
              <w:left w:val="single" w:sz="4" w:space="0" w:color="auto"/>
              <w:bottom w:val="single" w:sz="4" w:space="0" w:color="auto"/>
              <w:right w:val="single" w:sz="4" w:space="0" w:color="auto"/>
            </w:tcBorders>
            <w:hideMark/>
          </w:tcPr>
          <w:p w:rsidR="0039432B" w:rsidRPr="00CC1C55" w:rsidRDefault="0039432B" w:rsidP="0039432B">
            <w:pPr>
              <w:spacing w:after="0" w:line="240" w:lineRule="auto"/>
              <w:jc w:val="center"/>
              <w:rPr>
                <w:rFonts w:ascii="Times New Roman" w:hAnsi="Times New Roman" w:cs="Times New Roman"/>
                <w:sz w:val="24"/>
                <w:szCs w:val="24"/>
              </w:rPr>
            </w:pPr>
            <w:r w:rsidRPr="00CC1C55">
              <w:rPr>
                <w:rFonts w:ascii="Times New Roman" w:hAnsi="Times New Roman" w:cs="Times New Roman"/>
                <w:sz w:val="24"/>
                <w:szCs w:val="24"/>
              </w:rPr>
              <w:t>Кол-во набранных баллов</w:t>
            </w:r>
          </w:p>
        </w:tc>
        <w:tc>
          <w:tcPr>
            <w:tcW w:w="2231" w:type="dxa"/>
            <w:tcBorders>
              <w:top w:val="single" w:sz="4" w:space="0" w:color="auto"/>
              <w:left w:val="single" w:sz="4" w:space="0" w:color="auto"/>
              <w:bottom w:val="single" w:sz="4" w:space="0" w:color="auto"/>
              <w:right w:val="single" w:sz="4" w:space="0" w:color="auto"/>
            </w:tcBorders>
            <w:hideMark/>
          </w:tcPr>
          <w:p w:rsidR="0039432B" w:rsidRPr="00CC1C55" w:rsidRDefault="0039432B" w:rsidP="0039432B">
            <w:pPr>
              <w:spacing w:after="0" w:line="240" w:lineRule="auto"/>
              <w:jc w:val="center"/>
              <w:rPr>
                <w:rFonts w:ascii="Times New Roman" w:hAnsi="Times New Roman" w:cs="Times New Roman"/>
                <w:sz w:val="24"/>
                <w:szCs w:val="24"/>
              </w:rPr>
            </w:pPr>
            <w:r w:rsidRPr="00CC1C55">
              <w:rPr>
                <w:rFonts w:ascii="Times New Roman" w:hAnsi="Times New Roman" w:cs="Times New Roman"/>
                <w:sz w:val="24"/>
                <w:szCs w:val="24"/>
              </w:rPr>
              <w:t>ФИО педагога</w:t>
            </w:r>
          </w:p>
        </w:tc>
      </w:tr>
      <w:tr w:rsidR="0039432B" w:rsidRPr="00CC1C55" w:rsidTr="00335464">
        <w:trPr>
          <w:jc w:val="center"/>
        </w:trPr>
        <w:tc>
          <w:tcPr>
            <w:tcW w:w="559" w:type="dxa"/>
            <w:tcBorders>
              <w:top w:val="single" w:sz="4" w:space="0" w:color="auto"/>
              <w:left w:val="single" w:sz="4" w:space="0" w:color="auto"/>
              <w:bottom w:val="single" w:sz="4" w:space="0" w:color="auto"/>
              <w:right w:val="single" w:sz="4" w:space="0" w:color="auto"/>
            </w:tcBorders>
            <w:hideMark/>
          </w:tcPr>
          <w:p w:rsidR="0039432B" w:rsidRPr="00CC1C55" w:rsidRDefault="0039432B" w:rsidP="0039432B">
            <w:pPr>
              <w:spacing w:after="0" w:line="240" w:lineRule="auto"/>
              <w:jc w:val="center"/>
              <w:rPr>
                <w:rFonts w:ascii="Times New Roman" w:hAnsi="Times New Roman" w:cs="Times New Roman"/>
                <w:i/>
                <w:sz w:val="24"/>
                <w:szCs w:val="24"/>
              </w:rPr>
            </w:pPr>
            <w:r w:rsidRPr="00CC1C55">
              <w:rPr>
                <w:rFonts w:ascii="Times New Roman" w:hAnsi="Times New Roman" w:cs="Times New Roman"/>
                <w:i/>
                <w:sz w:val="24"/>
                <w:szCs w:val="24"/>
              </w:rPr>
              <w:t>1</w:t>
            </w:r>
          </w:p>
        </w:tc>
        <w:tc>
          <w:tcPr>
            <w:tcW w:w="1978" w:type="dxa"/>
            <w:tcBorders>
              <w:top w:val="single" w:sz="4" w:space="0" w:color="auto"/>
              <w:left w:val="single" w:sz="4" w:space="0" w:color="auto"/>
              <w:bottom w:val="single" w:sz="4" w:space="0" w:color="auto"/>
              <w:right w:val="single" w:sz="4" w:space="0" w:color="auto"/>
            </w:tcBorders>
            <w:hideMark/>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Экономика</w:t>
            </w:r>
          </w:p>
        </w:tc>
        <w:tc>
          <w:tcPr>
            <w:tcW w:w="2605" w:type="dxa"/>
            <w:tcBorders>
              <w:top w:val="single" w:sz="4" w:space="0" w:color="auto"/>
              <w:left w:val="single" w:sz="4" w:space="0" w:color="auto"/>
              <w:bottom w:val="single" w:sz="4" w:space="0" w:color="auto"/>
              <w:right w:val="single" w:sz="4" w:space="0" w:color="auto"/>
            </w:tcBorders>
            <w:hideMark/>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Цыденова Аюна Александровна</w:t>
            </w:r>
          </w:p>
        </w:tc>
        <w:tc>
          <w:tcPr>
            <w:tcW w:w="1237" w:type="dxa"/>
            <w:tcBorders>
              <w:top w:val="single" w:sz="4" w:space="0" w:color="auto"/>
              <w:left w:val="single" w:sz="4" w:space="0" w:color="auto"/>
              <w:bottom w:val="single" w:sz="4" w:space="0" w:color="auto"/>
              <w:right w:val="single" w:sz="4" w:space="0" w:color="auto"/>
            </w:tcBorders>
            <w:hideMark/>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10</w:t>
            </w:r>
          </w:p>
        </w:tc>
        <w:tc>
          <w:tcPr>
            <w:tcW w:w="1426" w:type="dxa"/>
            <w:tcBorders>
              <w:top w:val="single" w:sz="4" w:space="0" w:color="auto"/>
              <w:left w:val="single" w:sz="4" w:space="0" w:color="auto"/>
              <w:bottom w:val="single" w:sz="4" w:space="0" w:color="auto"/>
              <w:right w:val="single" w:sz="4" w:space="0" w:color="auto"/>
            </w:tcBorders>
            <w:hideMark/>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 xml:space="preserve">48 </w:t>
            </w:r>
          </w:p>
        </w:tc>
        <w:tc>
          <w:tcPr>
            <w:tcW w:w="2231" w:type="dxa"/>
            <w:tcBorders>
              <w:top w:val="single" w:sz="4" w:space="0" w:color="auto"/>
              <w:left w:val="single" w:sz="4" w:space="0" w:color="auto"/>
              <w:bottom w:val="single" w:sz="4" w:space="0" w:color="auto"/>
              <w:right w:val="single" w:sz="4" w:space="0" w:color="auto"/>
            </w:tcBorders>
            <w:hideMark/>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Гейкер Антонина Чуденговна</w:t>
            </w:r>
          </w:p>
        </w:tc>
      </w:tr>
      <w:tr w:rsidR="0039432B" w:rsidRPr="00CC1C55" w:rsidTr="00335464">
        <w:trPr>
          <w:jc w:val="center"/>
        </w:trPr>
        <w:tc>
          <w:tcPr>
            <w:tcW w:w="559" w:type="dxa"/>
            <w:tcBorders>
              <w:top w:val="single" w:sz="4" w:space="0" w:color="auto"/>
              <w:left w:val="single" w:sz="4" w:space="0" w:color="auto"/>
              <w:bottom w:val="single" w:sz="4" w:space="0" w:color="auto"/>
              <w:right w:val="single" w:sz="4" w:space="0" w:color="auto"/>
            </w:tcBorders>
          </w:tcPr>
          <w:p w:rsidR="0039432B" w:rsidRPr="00CC1C55" w:rsidRDefault="0039432B" w:rsidP="0039432B">
            <w:pPr>
              <w:spacing w:after="0" w:line="240" w:lineRule="auto"/>
              <w:jc w:val="center"/>
              <w:rPr>
                <w:rFonts w:ascii="Times New Roman" w:hAnsi="Times New Roman" w:cs="Times New Roman"/>
                <w:sz w:val="24"/>
                <w:szCs w:val="24"/>
              </w:rPr>
            </w:pPr>
            <w:r w:rsidRPr="00CC1C55">
              <w:rPr>
                <w:rFonts w:ascii="Times New Roman" w:hAnsi="Times New Roman" w:cs="Times New Roman"/>
                <w:sz w:val="24"/>
                <w:szCs w:val="24"/>
              </w:rPr>
              <w:t>2</w:t>
            </w:r>
          </w:p>
        </w:tc>
        <w:tc>
          <w:tcPr>
            <w:tcW w:w="1978"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Астрономия</w:t>
            </w:r>
          </w:p>
        </w:tc>
        <w:tc>
          <w:tcPr>
            <w:tcW w:w="2605"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Гаер Николай Алексеевич</w:t>
            </w:r>
          </w:p>
        </w:tc>
        <w:tc>
          <w:tcPr>
            <w:tcW w:w="1237"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8</w:t>
            </w:r>
          </w:p>
        </w:tc>
        <w:tc>
          <w:tcPr>
            <w:tcW w:w="1426"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 xml:space="preserve">8 </w:t>
            </w:r>
          </w:p>
        </w:tc>
        <w:tc>
          <w:tcPr>
            <w:tcW w:w="2231"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Оненко Александдра Юрьевна</w:t>
            </w:r>
          </w:p>
        </w:tc>
      </w:tr>
      <w:tr w:rsidR="0039432B" w:rsidRPr="00CC1C55" w:rsidTr="00335464">
        <w:trPr>
          <w:jc w:val="center"/>
        </w:trPr>
        <w:tc>
          <w:tcPr>
            <w:tcW w:w="559" w:type="dxa"/>
            <w:tcBorders>
              <w:top w:val="single" w:sz="4" w:space="0" w:color="auto"/>
              <w:left w:val="single" w:sz="4" w:space="0" w:color="auto"/>
              <w:bottom w:val="single" w:sz="4" w:space="0" w:color="auto"/>
              <w:right w:val="single" w:sz="4" w:space="0" w:color="auto"/>
            </w:tcBorders>
          </w:tcPr>
          <w:p w:rsidR="0039432B" w:rsidRPr="00CC1C55" w:rsidRDefault="0039432B" w:rsidP="0039432B">
            <w:pPr>
              <w:spacing w:after="0" w:line="240" w:lineRule="auto"/>
              <w:jc w:val="center"/>
              <w:rPr>
                <w:rFonts w:ascii="Times New Roman" w:hAnsi="Times New Roman" w:cs="Times New Roman"/>
                <w:sz w:val="24"/>
                <w:szCs w:val="24"/>
              </w:rPr>
            </w:pPr>
            <w:r w:rsidRPr="00CC1C55">
              <w:rPr>
                <w:rFonts w:ascii="Times New Roman" w:hAnsi="Times New Roman" w:cs="Times New Roman"/>
                <w:sz w:val="24"/>
                <w:szCs w:val="24"/>
              </w:rPr>
              <w:t>3</w:t>
            </w:r>
          </w:p>
        </w:tc>
        <w:tc>
          <w:tcPr>
            <w:tcW w:w="1978"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 xml:space="preserve">Литература </w:t>
            </w:r>
          </w:p>
        </w:tc>
        <w:tc>
          <w:tcPr>
            <w:tcW w:w="2605"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Бельды Ольга Николаевна</w:t>
            </w:r>
          </w:p>
        </w:tc>
        <w:tc>
          <w:tcPr>
            <w:tcW w:w="1237"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10</w:t>
            </w:r>
          </w:p>
        </w:tc>
        <w:tc>
          <w:tcPr>
            <w:tcW w:w="1426"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 xml:space="preserve">43 </w:t>
            </w:r>
          </w:p>
        </w:tc>
        <w:tc>
          <w:tcPr>
            <w:tcW w:w="2231"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Суслова Ирина Геннадьевна</w:t>
            </w:r>
          </w:p>
        </w:tc>
      </w:tr>
      <w:tr w:rsidR="0039432B" w:rsidRPr="00CC1C55" w:rsidTr="00335464">
        <w:trPr>
          <w:jc w:val="center"/>
        </w:trPr>
        <w:tc>
          <w:tcPr>
            <w:tcW w:w="559" w:type="dxa"/>
            <w:tcBorders>
              <w:top w:val="single" w:sz="4" w:space="0" w:color="auto"/>
              <w:left w:val="single" w:sz="4" w:space="0" w:color="auto"/>
              <w:bottom w:val="single" w:sz="4" w:space="0" w:color="auto"/>
              <w:right w:val="single" w:sz="4" w:space="0" w:color="auto"/>
            </w:tcBorders>
          </w:tcPr>
          <w:p w:rsidR="0039432B" w:rsidRPr="00CC1C55" w:rsidRDefault="0039432B" w:rsidP="0039432B">
            <w:pPr>
              <w:spacing w:after="0" w:line="240" w:lineRule="auto"/>
              <w:jc w:val="center"/>
              <w:rPr>
                <w:rFonts w:ascii="Times New Roman" w:hAnsi="Times New Roman" w:cs="Times New Roman"/>
                <w:sz w:val="24"/>
                <w:szCs w:val="24"/>
              </w:rPr>
            </w:pPr>
            <w:r w:rsidRPr="00CC1C55">
              <w:rPr>
                <w:rFonts w:ascii="Times New Roman" w:hAnsi="Times New Roman" w:cs="Times New Roman"/>
                <w:sz w:val="24"/>
                <w:szCs w:val="24"/>
              </w:rPr>
              <w:t>4</w:t>
            </w:r>
          </w:p>
        </w:tc>
        <w:tc>
          <w:tcPr>
            <w:tcW w:w="1978"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Право</w:t>
            </w:r>
          </w:p>
        </w:tc>
        <w:tc>
          <w:tcPr>
            <w:tcW w:w="2605"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Ходжер Эльвира Леонидовна</w:t>
            </w:r>
          </w:p>
        </w:tc>
        <w:tc>
          <w:tcPr>
            <w:tcW w:w="1237"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9</w:t>
            </w:r>
          </w:p>
        </w:tc>
        <w:tc>
          <w:tcPr>
            <w:tcW w:w="1426"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 xml:space="preserve">44 </w:t>
            </w:r>
          </w:p>
        </w:tc>
        <w:tc>
          <w:tcPr>
            <w:tcW w:w="2231"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Киле Юлия Алексеевна</w:t>
            </w:r>
          </w:p>
        </w:tc>
      </w:tr>
      <w:tr w:rsidR="0039432B" w:rsidRPr="00CC1C55" w:rsidTr="00335464">
        <w:trPr>
          <w:jc w:val="center"/>
        </w:trPr>
        <w:tc>
          <w:tcPr>
            <w:tcW w:w="559" w:type="dxa"/>
            <w:vMerge w:val="restart"/>
            <w:tcBorders>
              <w:top w:val="single" w:sz="4" w:space="0" w:color="auto"/>
              <w:left w:val="single" w:sz="4" w:space="0" w:color="auto"/>
              <w:right w:val="single" w:sz="4" w:space="0" w:color="auto"/>
            </w:tcBorders>
          </w:tcPr>
          <w:p w:rsidR="0039432B" w:rsidRPr="00CC1C55" w:rsidRDefault="0039432B" w:rsidP="0039432B">
            <w:pPr>
              <w:spacing w:after="0" w:line="240" w:lineRule="auto"/>
              <w:jc w:val="center"/>
              <w:rPr>
                <w:rFonts w:ascii="Times New Roman" w:hAnsi="Times New Roman" w:cs="Times New Roman"/>
                <w:sz w:val="24"/>
                <w:szCs w:val="24"/>
              </w:rPr>
            </w:pPr>
            <w:r w:rsidRPr="00CC1C55">
              <w:rPr>
                <w:rFonts w:ascii="Times New Roman" w:hAnsi="Times New Roman" w:cs="Times New Roman"/>
                <w:sz w:val="24"/>
                <w:szCs w:val="24"/>
              </w:rPr>
              <w:t>5</w:t>
            </w:r>
          </w:p>
        </w:tc>
        <w:tc>
          <w:tcPr>
            <w:tcW w:w="1978" w:type="dxa"/>
            <w:vMerge w:val="restart"/>
            <w:tcBorders>
              <w:top w:val="single" w:sz="4" w:space="0" w:color="auto"/>
              <w:left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Биология</w:t>
            </w:r>
          </w:p>
        </w:tc>
        <w:tc>
          <w:tcPr>
            <w:tcW w:w="2605"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Глушанин Роман Николаевич</w:t>
            </w:r>
          </w:p>
        </w:tc>
        <w:tc>
          <w:tcPr>
            <w:tcW w:w="1237"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7</w:t>
            </w:r>
          </w:p>
        </w:tc>
        <w:tc>
          <w:tcPr>
            <w:tcW w:w="1426"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 xml:space="preserve">25 </w:t>
            </w:r>
          </w:p>
        </w:tc>
        <w:tc>
          <w:tcPr>
            <w:tcW w:w="2231" w:type="dxa"/>
            <w:vMerge w:val="restart"/>
            <w:tcBorders>
              <w:top w:val="single" w:sz="4" w:space="0" w:color="auto"/>
              <w:left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Оненко Галина Евгеньевна</w:t>
            </w:r>
          </w:p>
        </w:tc>
      </w:tr>
      <w:tr w:rsidR="0039432B" w:rsidRPr="00CC1C55" w:rsidTr="00335464">
        <w:trPr>
          <w:jc w:val="center"/>
        </w:trPr>
        <w:tc>
          <w:tcPr>
            <w:tcW w:w="559" w:type="dxa"/>
            <w:vMerge/>
            <w:tcBorders>
              <w:left w:val="single" w:sz="4" w:space="0" w:color="auto"/>
              <w:right w:val="single" w:sz="4" w:space="0" w:color="auto"/>
            </w:tcBorders>
          </w:tcPr>
          <w:p w:rsidR="0039432B" w:rsidRPr="00CC1C55" w:rsidRDefault="0039432B" w:rsidP="0039432B">
            <w:pPr>
              <w:spacing w:after="0" w:line="240" w:lineRule="auto"/>
              <w:jc w:val="center"/>
              <w:rPr>
                <w:rFonts w:ascii="Times New Roman" w:hAnsi="Times New Roman" w:cs="Times New Roman"/>
                <w:sz w:val="24"/>
                <w:szCs w:val="24"/>
              </w:rPr>
            </w:pPr>
          </w:p>
        </w:tc>
        <w:tc>
          <w:tcPr>
            <w:tcW w:w="1978" w:type="dxa"/>
            <w:vMerge/>
            <w:tcBorders>
              <w:left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p>
        </w:tc>
        <w:tc>
          <w:tcPr>
            <w:tcW w:w="2605"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Федюнин Руслан Владимирович</w:t>
            </w:r>
          </w:p>
        </w:tc>
        <w:tc>
          <w:tcPr>
            <w:tcW w:w="1237"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8</w:t>
            </w:r>
          </w:p>
        </w:tc>
        <w:tc>
          <w:tcPr>
            <w:tcW w:w="1426"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 xml:space="preserve">23,5 </w:t>
            </w:r>
          </w:p>
        </w:tc>
        <w:tc>
          <w:tcPr>
            <w:tcW w:w="2231" w:type="dxa"/>
            <w:vMerge/>
            <w:tcBorders>
              <w:left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p>
        </w:tc>
      </w:tr>
      <w:tr w:rsidR="0039432B" w:rsidRPr="00CC1C55" w:rsidTr="00335464">
        <w:trPr>
          <w:jc w:val="center"/>
        </w:trPr>
        <w:tc>
          <w:tcPr>
            <w:tcW w:w="559" w:type="dxa"/>
            <w:vMerge/>
            <w:tcBorders>
              <w:left w:val="single" w:sz="4" w:space="0" w:color="auto"/>
              <w:right w:val="single" w:sz="4" w:space="0" w:color="auto"/>
            </w:tcBorders>
          </w:tcPr>
          <w:p w:rsidR="0039432B" w:rsidRPr="00CC1C55" w:rsidRDefault="0039432B" w:rsidP="0039432B">
            <w:pPr>
              <w:spacing w:after="0" w:line="240" w:lineRule="auto"/>
              <w:jc w:val="center"/>
              <w:rPr>
                <w:rFonts w:ascii="Times New Roman" w:hAnsi="Times New Roman" w:cs="Times New Roman"/>
                <w:sz w:val="24"/>
                <w:szCs w:val="24"/>
              </w:rPr>
            </w:pPr>
          </w:p>
        </w:tc>
        <w:tc>
          <w:tcPr>
            <w:tcW w:w="1978" w:type="dxa"/>
            <w:vMerge/>
            <w:tcBorders>
              <w:left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p>
        </w:tc>
        <w:tc>
          <w:tcPr>
            <w:tcW w:w="2605"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Климина Александра Витальевна</w:t>
            </w:r>
          </w:p>
        </w:tc>
        <w:tc>
          <w:tcPr>
            <w:tcW w:w="1237"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11</w:t>
            </w:r>
          </w:p>
        </w:tc>
        <w:tc>
          <w:tcPr>
            <w:tcW w:w="1426"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 xml:space="preserve">56,5 </w:t>
            </w:r>
          </w:p>
        </w:tc>
        <w:tc>
          <w:tcPr>
            <w:tcW w:w="2231" w:type="dxa"/>
            <w:vMerge/>
            <w:tcBorders>
              <w:left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p>
        </w:tc>
      </w:tr>
      <w:tr w:rsidR="0039432B" w:rsidRPr="00CC1C55" w:rsidTr="00335464">
        <w:trPr>
          <w:jc w:val="center"/>
        </w:trPr>
        <w:tc>
          <w:tcPr>
            <w:tcW w:w="559" w:type="dxa"/>
            <w:vMerge/>
            <w:tcBorders>
              <w:left w:val="single" w:sz="4" w:space="0" w:color="auto"/>
              <w:bottom w:val="single" w:sz="4" w:space="0" w:color="auto"/>
              <w:right w:val="single" w:sz="4" w:space="0" w:color="auto"/>
            </w:tcBorders>
          </w:tcPr>
          <w:p w:rsidR="0039432B" w:rsidRPr="00CC1C55" w:rsidRDefault="0039432B" w:rsidP="0039432B">
            <w:pPr>
              <w:spacing w:after="0" w:line="240" w:lineRule="auto"/>
              <w:jc w:val="center"/>
              <w:rPr>
                <w:rFonts w:ascii="Times New Roman" w:hAnsi="Times New Roman" w:cs="Times New Roman"/>
                <w:sz w:val="24"/>
                <w:szCs w:val="24"/>
              </w:rPr>
            </w:pPr>
          </w:p>
        </w:tc>
        <w:tc>
          <w:tcPr>
            <w:tcW w:w="1978" w:type="dxa"/>
            <w:vMerge/>
            <w:tcBorders>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p>
        </w:tc>
        <w:tc>
          <w:tcPr>
            <w:tcW w:w="2605"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Кимонко Мария Владимировна</w:t>
            </w:r>
          </w:p>
        </w:tc>
        <w:tc>
          <w:tcPr>
            <w:tcW w:w="1237"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11</w:t>
            </w:r>
          </w:p>
        </w:tc>
        <w:tc>
          <w:tcPr>
            <w:tcW w:w="1426"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 xml:space="preserve">48 </w:t>
            </w:r>
          </w:p>
        </w:tc>
        <w:tc>
          <w:tcPr>
            <w:tcW w:w="2231" w:type="dxa"/>
            <w:vMerge/>
            <w:tcBorders>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p>
        </w:tc>
      </w:tr>
      <w:tr w:rsidR="0039432B" w:rsidRPr="00CC1C55" w:rsidTr="00335464">
        <w:trPr>
          <w:jc w:val="center"/>
        </w:trPr>
        <w:tc>
          <w:tcPr>
            <w:tcW w:w="559" w:type="dxa"/>
            <w:vMerge w:val="restart"/>
            <w:tcBorders>
              <w:top w:val="single" w:sz="4" w:space="0" w:color="auto"/>
              <w:left w:val="single" w:sz="4" w:space="0" w:color="auto"/>
              <w:right w:val="single" w:sz="4" w:space="0" w:color="auto"/>
            </w:tcBorders>
          </w:tcPr>
          <w:p w:rsidR="0039432B" w:rsidRPr="00CC1C55" w:rsidRDefault="0039432B" w:rsidP="0039432B">
            <w:pPr>
              <w:spacing w:after="0" w:line="240" w:lineRule="auto"/>
              <w:jc w:val="center"/>
              <w:rPr>
                <w:rFonts w:ascii="Times New Roman" w:hAnsi="Times New Roman" w:cs="Times New Roman"/>
                <w:sz w:val="24"/>
                <w:szCs w:val="24"/>
              </w:rPr>
            </w:pPr>
            <w:r w:rsidRPr="00CC1C55">
              <w:rPr>
                <w:rFonts w:ascii="Times New Roman" w:hAnsi="Times New Roman" w:cs="Times New Roman"/>
                <w:sz w:val="24"/>
                <w:szCs w:val="24"/>
              </w:rPr>
              <w:t>6</w:t>
            </w:r>
          </w:p>
        </w:tc>
        <w:tc>
          <w:tcPr>
            <w:tcW w:w="1978" w:type="dxa"/>
            <w:vMerge w:val="restart"/>
            <w:tcBorders>
              <w:top w:val="single" w:sz="4" w:space="0" w:color="auto"/>
              <w:left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География</w:t>
            </w:r>
          </w:p>
        </w:tc>
        <w:tc>
          <w:tcPr>
            <w:tcW w:w="2605"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Фатыков Никита Николаевич</w:t>
            </w:r>
          </w:p>
        </w:tc>
        <w:tc>
          <w:tcPr>
            <w:tcW w:w="1237"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7</w:t>
            </w:r>
          </w:p>
        </w:tc>
        <w:tc>
          <w:tcPr>
            <w:tcW w:w="1426"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 xml:space="preserve">23 </w:t>
            </w:r>
          </w:p>
        </w:tc>
        <w:tc>
          <w:tcPr>
            <w:tcW w:w="2231" w:type="dxa"/>
            <w:vMerge w:val="restart"/>
            <w:tcBorders>
              <w:top w:val="single" w:sz="4" w:space="0" w:color="auto"/>
              <w:left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Глушанина Ольга Филипповна</w:t>
            </w:r>
          </w:p>
        </w:tc>
      </w:tr>
      <w:tr w:rsidR="0039432B" w:rsidRPr="00CC1C55" w:rsidTr="00335464">
        <w:trPr>
          <w:jc w:val="center"/>
        </w:trPr>
        <w:tc>
          <w:tcPr>
            <w:tcW w:w="559" w:type="dxa"/>
            <w:vMerge/>
            <w:tcBorders>
              <w:left w:val="single" w:sz="4" w:space="0" w:color="auto"/>
              <w:bottom w:val="single" w:sz="4" w:space="0" w:color="auto"/>
              <w:right w:val="single" w:sz="4" w:space="0" w:color="auto"/>
            </w:tcBorders>
          </w:tcPr>
          <w:p w:rsidR="0039432B" w:rsidRPr="00CC1C55" w:rsidRDefault="0039432B" w:rsidP="0039432B">
            <w:pPr>
              <w:spacing w:after="0" w:line="240" w:lineRule="auto"/>
              <w:jc w:val="center"/>
              <w:rPr>
                <w:rFonts w:ascii="Times New Roman" w:hAnsi="Times New Roman" w:cs="Times New Roman"/>
                <w:sz w:val="24"/>
                <w:szCs w:val="24"/>
              </w:rPr>
            </w:pPr>
          </w:p>
        </w:tc>
        <w:tc>
          <w:tcPr>
            <w:tcW w:w="1978" w:type="dxa"/>
            <w:vMerge/>
            <w:tcBorders>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p>
        </w:tc>
        <w:tc>
          <w:tcPr>
            <w:tcW w:w="2605"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Оненко Алика Павловна</w:t>
            </w:r>
          </w:p>
        </w:tc>
        <w:tc>
          <w:tcPr>
            <w:tcW w:w="1237"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9</w:t>
            </w:r>
          </w:p>
        </w:tc>
        <w:tc>
          <w:tcPr>
            <w:tcW w:w="1426"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 xml:space="preserve">24 </w:t>
            </w:r>
          </w:p>
        </w:tc>
        <w:tc>
          <w:tcPr>
            <w:tcW w:w="2231" w:type="dxa"/>
            <w:vMerge/>
            <w:tcBorders>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p>
        </w:tc>
      </w:tr>
      <w:tr w:rsidR="0039432B" w:rsidRPr="00CC1C55" w:rsidTr="00335464">
        <w:trPr>
          <w:jc w:val="center"/>
        </w:trPr>
        <w:tc>
          <w:tcPr>
            <w:tcW w:w="559" w:type="dxa"/>
            <w:tcBorders>
              <w:top w:val="single" w:sz="4" w:space="0" w:color="auto"/>
              <w:left w:val="single" w:sz="4" w:space="0" w:color="auto"/>
              <w:bottom w:val="single" w:sz="4" w:space="0" w:color="auto"/>
              <w:right w:val="single" w:sz="4" w:space="0" w:color="auto"/>
            </w:tcBorders>
          </w:tcPr>
          <w:p w:rsidR="0039432B" w:rsidRPr="00CC1C55" w:rsidRDefault="0039432B" w:rsidP="0039432B">
            <w:pPr>
              <w:spacing w:after="0" w:line="240" w:lineRule="auto"/>
              <w:jc w:val="center"/>
              <w:rPr>
                <w:rFonts w:ascii="Times New Roman" w:hAnsi="Times New Roman" w:cs="Times New Roman"/>
                <w:sz w:val="24"/>
                <w:szCs w:val="24"/>
              </w:rPr>
            </w:pPr>
            <w:r w:rsidRPr="00CC1C55">
              <w:rPr>
                <w:rFonts w:ascii="Times New Roman" w:hAnsi="Times New Roman" w:cs="Times New Roman"/>
                <w:sz w:val="24"/>
                <w:szCs w:val="24"/>
              </w:rPr>
              <w:t>7</w:t>
            </w:r>
          </w:p>
        </w:tc>
        <w:tc>
          <w:tcPr>
            <w:tcW w:w="1978"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Обществознание</w:t>
            </w:r>
          </w:p>
        </w:tc>
        <w:tc>
          <w:tcPr>
            <w:tcW w:w="2605"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Гейкер Валентин Николаевич</w:t>
            </w:r>
          </w:p>
        </w:tc>
        <w:tc>
          <w:tcPr>
            <w:tcW w:w="1237"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11</w:t>
            </w:r>
          </w:p>
        </w:tc>
        <w:tc>
          <w:tcPr>
            <w:tcW w:w="1426"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72,5</w:t>
            </w:r>
          </w:p>
        </w:tc>
        <w:tc>
          <w:tcPr>
            <w:tcW w:w="2231"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Киле Юлия Алексеевна</w:t>
            </w:r>
          </w:p>
        </w:tc>
      </w:tr>
      <w:tr w:rsidR="0039432B" w:rsidRPr="00CC1C55" w:rsidTr="00335464">
        <w:trPr>
          <w:jc w:val="center"/>
        </w:trPr>
        <w:tc>
          <w:tcPr>
            <w:tcW w:w="559" w:type="dxa"/>
            <w:vMerge w:val="restart"/>
            <w:tcBorders>
              <w:top w:val="single" w:sz="4" w:space="0" w:color="auto"/>
              <w:left w:val="single" w:sz="4" w:space="0" w:color="auto"/>
              <w:right w:val="single" w:sz="4" w:space="0" w:color="auto"/>
            </w:tcBorders>
          </w:tcPr>
          <w:p w:rsidR="0039432B" w:rsidRPr="00CC1C55" w:rsidRDefault="0039432B" w:rsidP="0039432B">
            <w:pPr>
              <w:spacing w:after="0" w:line="240" w:lineRule="auto"/>
              <w:jc w:val="center"/>
              <w:rPr>
                <w:rFonts w:ascii="Times New Roman" w:hAnsi="Times New Roman" w:cs="Times New Roman"/>
                <w:sz w:val="24"/>
                <w:szCs w:val="24"/>
              </w:rPr>
            </w:pPr>
            <w:r w:rsidRPr="00CC1C55">
              <w:rPr>
                <w:rFonts w:ascii="Times New Roman" w:hAnsi="Times New Roman" w:cs="Times New Roman"/>
                <w:sz w:val="24"/>
                <w:szCs w:val="24"/>
              </w:rPr>
              <w:t>8</w:t>
            </w:r>
          </w:p>
        </w:tc>
        <w:tc>
          <w:tcPr>
            <w:tcW w:w="1978" w:type="dxa"/>
            <w:vMerge w:val="restart"/>
            <w:tcBorders>
              <w:top w:val="single" w:sz="4" w:space="0" w:color="auto"/>
              <w:left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Математика</w:t>
            </w:r>
          </w:p>
        </w:tc>
        <w:tc>
          <w:tcPr>
            <w:tcW w:w="2605"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Сербина Алина Игоревна</w:t>
            </w:r>
          </w:p>
        </w:tc>
        <w:tc>
          <w:tcPr>
            <w:tcW w:w="1237"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10</w:t>
            </w:r>
          </w:p>
        </w:tc>
        <w:tc>
          <w:tcPr>
            <w:tcW w:w="1426"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 xml:space="preserve">20 </w:t>
            </w:r>
          </w:p>
        </w:tc>
        <w:tc>
          <w:tcPr>
            <w:tcW w:w="2231"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Бельды Николай Вячеславович</w:t>
            </w:r>
          </w:p>
        </w:tc>
      </w:tr>
      <w:tr w:rsidR="0039432B" w:rsidRPr="00CC1C55" w:rsidTr="00335464">
        <w:trPr>
          <w:jc w:val="center"/>
        </w:trPr>
        <w:tc>
          <w:tcPr>
            <w:tcW w:w="559" w:type="dxa"/>
            <w:vMerge/>
            <w:tcBorders>
              <w:left w:val="single" w:sz="4" w:space="0" w:color="auto"/>
              <w:bottom w:val="single" w:sz="4" w:space="0" w:color="auto"/>
              <w:right w:val="single" w:sz="4" w:space="0" w:color="auto"/>
            </w:tcBorders>
          </w:tcPr>
          <w:p w:rsidR="0039432B" w:rsidRPr="00CC1C55" w:rsidRDefault="0039432B" w:rsidP="0039432B">
            <w:pPr>
              <w:spacing w:after="0" w:line="240" w:lineRule="auto"/>
              <w:jc w:val="center"/>
              <w:rPr>
                <w:rFonts w:ascii="Times New Roman" w:hAnsi="Times New Roman" w:cs="Times New Roman"/>
                <w:sz w:val="24"/>
                <w:szCs w:val="24"/>
              </w:rPr>
            </w:pPr>
          </w:p>
        </w:tc>
        <w:tc>
          <w:tcPr>
            <w:tcW w:w="1978" w:type="dxa"/>
            <w:vMerge/>
            <w:tcBorders>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p>
        </w:tc>
        <w:tc>
          <w:tcPr>
            <w:tcW w:w="2605"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Цыденова Аюна Александровна</w:t>
            </w:r>
          </w:p>
        </w:tc>
        <w:tc>
          <w:tcPr>
            <w:tcW w:w="1237"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10</w:t>
            </w:r>
          </w:p>
        </w:tc>
        <w:tc>
          <w:tcPr>
            <w:tcW w:w="1426"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 xml:space="preserve">21 </w:t>
            </w:r>
          </w:p>
        </w:tc>
        <w:tc>
          <w:tcPr>
            <w:tcW w:w="2231"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Оненко Александра Юрьевна</w:t>
            </w:r>
          </w:p>
        </w:tc>
      </w:tr>
      <w:tr w:rsidR="0039432B" w:rsidRPr="00CC1C55" w:rsidTr="00335464">
        <w:trPr>
          <w:jc w:val="center"/>
        </w:trPr>
        <w:tc>
          <w:tcPr>
            <w:tcW w:w="559" w:type="dxa"/>
            <w:vMerge w:val="restart"/>
            <w:tcBorders>
              <w:top w:val="single" w:sz="4" w:space="0" w:color="auto"/>
              <w:left w:val="single" w:sz="4" w:space="0" w:color="auto"/>
              <w:right w:val="single" w:sz="4" w:space="0" w:color="auto"/>
            </w:tcBorders>
          </w:tcPr>
          <w:p w:rsidR="0039432B" w:rsidRPr="00CC1C55" w:rsidRDefault="0039432B" w:rsidP="0039432B">
            <w:pPr>
              <w:spacing w:after="0" w:line="240" w:lineRule="auto"/>
              <w:jc w:val="center"/>
              <w:rPr>
                <w:rFonts w:ascii="Times New Roman" w:hAnsi="Times New Roman" w:cs="Times New Roman"/>
                <w:sz w:val="24"/>
                <w:szCs w:val="24"/>
              </w:rPr>
            </w:pPr>
            <w:r w:rsidRPr="00CC1C55">
              <w:rPr>
                <w:rFonts w:ascii="Times New Roman" w:hAnsi="Times New Roman" w:cs="Times New Roman"/>
                <w:sz w:val="24"/>
                <w:szCs w:val="24"/>
              </w:rPr>
              <w:t>9</w:t>
            </w:r>
          </w:p>
        </w:tc>
        <w:tc>
          <w:tcPr>
            <w:tcW w:w="1978" w:type="dxa"/>
            <w:vMerge w:val="restart"/>
            <w:tcBorders>
              <w:top w:val="single" w:sz="4" w:space="0" w:color="auto"/>
              <w:left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Русский язык</w:t>
            </w:r>
          </w:p>
        </w:tc>
        <w:tc>
          <w:tcPr>
            <w:tcW w:w="2605"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Зенкова Олеся Константиновна</w:t>
            </w:r>
          </w:p>
        </w:tc>
        <w:tc>
          <w:tcPr>
            <w:tcW w:w="1237"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9</w:t>
            </w:r>
          </w:p>
        </w:tc>
        <w:tc>
          <w:tcPr>
            <w:tcW w:w="1426"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 xml:space="preserve">59 </w:t>
            </w:r>
          </w:p>
        </w:tc>
        <w:tc>
          <w:tcPr>
            <w:tcW w:w="2231"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Мироненко Елена Петровна</w:t>
            </w:r>
          </w:p>
        </w:tc>
      </w:tr>
      <w:tr w:rsidR="0039432B" w:rsidRPr="00CC1C55" w:rsidTr="00335464">
        <w:trPr>
          <w:jc w:val="center"/>
        </w:trPr>
        <w:tc>
          <w:tcPr>
            <w:tcW w:w="559" w:type="dxa"/>
            <w:vMerge/>
            <w:tcBorders>
              <w:left w:val="single" w:sz="4" w:space="0" w:color="auto"/>
              <w:right w:val="single" w:sz="4" w:space="0" w:color="auto"/>
            </w:tcBorders>
          </w:tcPr>
          <w:p w:rsidR="0039432B" w:rsidRPr="00CC1C55" w:rsidRDefault="0039432B" w:rsidP="0039432B">
            <w:pPr>
              <w:spacing w:after="0" w:line="240" w:lineRule="auto"/>
              <w:jc w:val="center"/>
              <w:rPr>
                <w:rFonts w:ascii="Times New Roman" w:hAnsi="Times New Roman" w:cs="Times New Roman"/>
                <w:sz w:val="24"/>
                <w:szCs w:val="24"/>
              </w:rPr>
            </w:pPr>
          </w:p>
        </w:tc>
        <w:tc>
          <w:tcPr>
            <w:tcW w:w="1978" w:type="dxa"/>
            <w:vMerge/>
            <w:tcBorders>
              <w:left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p>
        </w:tc>
        <w:tc>
          <w:tcPr>
            <w:tcW w:w="2605"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Бельды Ольга Николаевна</w:t>
            </w:r>
          </w:p>
        </w:tc>
        <w:tc>
          <w:tcPr>
            <w:tcW w:w="1237"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10</w:t>
            </w:r>
          </w:p>
        </w:tc>
        <w:tc>
          <w:tcPr>
            <w:tcW w:w="1426"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 xml:space="preserve">55 </w:t>
            </w:r>
          </w:p>
        </w:tc>
        <w:tc>
          <w:tcPr>
            <w:tcW w:w="2231" w:type="dxa"/>
            <w:vMerge w:val="restart"/>
            <w:tcBorders>
              <w:top w:val="single" w:sz="4" w:space="0" w:color="auto"/>
              <w:left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Суслова Ирина Геннадьевна</w:t>
            </w:r>
          </w:p>
        </w:tc>
      </w:tr>
      <w:tr w:rsidR="0039432B" w:rsidRPr="00CC1C55" w:rsidTr="00335464">
        <w:trPr>
          <w:jc w:val="center"/>
        </w:trPr>
        <w:tc>
          <w:tcPr>
            <w:tcW w:w="559" w:type="dxa"/>
            <w:vMerge/>
            <w:tcBorders>
              <w:left w:val="single" w:sz="4" w:space="0" w:color="auto"/>
              <w:right w:val="single" w:sz="4" w:space="0" w:color="auto"/>
            </w:tcBorders>
          </w:tcPr>
          <w:p w:rsidR="0039432B" w:rsidRPr="00CC1C55" w:rsidRDefault="0039432B" w:rsidP="0039432B">
            <w:pPr>
              <w:spacing w:after="0" w:line="240" w:lineRule="auto"/>
              <w:jc w:val="center"/>
              <w:rPr>
                <w:rFonts w:ascii="Times New Roman" w:hAnsi="Times New Roman" w:cs="Times New Roman"/>
                <w:sz w:val="24"/>
                <w:szCs w:val="24"/>
              </w:rPr>
            </w:pPr>
          </w:p>
        </w:tc>
        <w:tc>
          <w:tcPr>
            <w:tcW w:w="1978" w:type="dxa"/>
            <w:vMerge/>
            <w:tcBorders>
              <w:left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p>
        </w:tc>
        <w:tc>
          <w:tcPr>
            <w:tcW w:w="2605"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Бельды Владимир Викторович</w:t>
            </w:r>
          </w:p>
        </w:tc>
        <w:tc>
          <w:tcPr>
            <w:tcW w:w="1237"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11</w:t>
            </w:r>
          </w:p>
        </w:tc>
        <w:tc>
          <w:tcPr>
            <w:tcW w:w="1426"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 xml:space="preserve">60 </w:t>
            </w:r>
          </w:p>
        </w:tc>
        <w:tc>
          <w:tcPr>
            <w:tcW w:w="2231" w:type="dxa"/>
            <w:vMerge/>
            <w:tcBorders>
              <w:left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p>
        </w:tc>
      </w:tr>
      <w:tr w:rsidR="0039432B" w:rsidRPr="00CC1C55" w:rsidTr="00335464">
        <w:trPr>
          <w:jc w:val="center"/>
        </w:trPr>
        <w:tc>
          <w:tcPr>
            <w:tcW w:w="559" w:type="dxa"/>
            <w:vMerge/>
            <w:tcBorders>
              <w:left w:val="single" w:sz="4" w:space="0" w:color="auto"/>
              <w:bottom w:val="single" w:sz="4" w:space="0" w:color="auto"/>
              <w:right w:val="single" w:sz="4" w:space="0" w:color="auto"/>
            </w:tcBorders>
          </w:tcPr>
          <w:p w:rsidR="0039432B" w:rsidRPr="00CC1C55" w:rsidRDefault="0039432B" w:rsidP="0039432B">
            <w:pPr>
              <w:spacing w:after="0" w:line="240" w:lineRule="auto"/>
              <w:jc w:val="center"/>
              <w:rPr>
                <w:rFonts w:ascii="Times New Roman" w:hAnsi="Times New Roman" w:cs="Times New Roman"/>
                <w:sz w:val="24"/>
                <w:szCs w:val="24"/>
              </w:rPr>
            </w:pPr>
          </w:p>
        </w:tc>
        <w:tc>
          <w:tcPr>
            <w:tcW w:w="1978" w:type="dxa"/>
            <w:vMerge/>
            <w:tcBorders>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p>
        </w:tc>
        <w:tc>
          <w:tcPr>
            <w:tcW w:w="2605"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Климина Александра Витальевна</w:t>
            </w:r>
          </w:p>
        </w:tc>
        <w:tc>
          <w:tcPr>
            <w:tcW w:w="1237"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11</w:t>
            </w:r>
          </w:p>
        </w:tc>
        <w:tc>
          <w:tcPr>
            <w:tcW w:w="1426"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 xml:space="preserve">56 </w:t>
            </w:r>
          </w:p>
        </w:tc>
        <w:tc>
          <w:tcPr>
            <w:tcW w:w="2231" w:type="dxa"/>
            <w:vMerge/>
            <w:tcBorders>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p>
        </w:tc>
      </w:tr>
      <w:tr w:rsidR="0039432B" w:rsidRPr="00CC1C55" w:rsidTr="00335464">
        <w:trPr>
          <w:jc w:val="center"/>
        </w:trPr>
        <w:tc>
          <w:tcPr>
            <w:tcW w:w="559" w:type="dxa"/>
            <w:vMerge w:val="restart"/>
            <w:tcBorders>
              <w:top w:val="single" w:sz="4" w:space="0" w:color="auto"/>
              <w:left w:val="single" w:sz="4" w:space="0" w:color="auto"/>
              <w:right w:val="single" w:sz="4" w:space="0" w:color="auto"/>
            </w:tcBorders>
          </w:tcPr>
          <w:p w:rsidR="0039432B" w:rsidRPr="00CC1C55" w:rsidRDefault="0039432B" w:rsidP="0039432B">
            <w:pPr>
              <w:spacing w:after="0" w:line="240" w:lineRule="auto"/>
              <w:jc w:val="center"/>
              <w:rPr>
                <w:rFonts w:ascii="Times New Roman" w:hAnsi="Times New Roman" w:cs="Times New Roman"/>
                <w:sz w:val="24"/>
                <w:szCs w:val="24"/>
              </w:rPr>
            </w:pPr>
            <w:r w:rsidRPr="00CC1C55">
              <w:rPr>
                <w:rFonts w:ascii="Times New Roman" w:hAnsi="Times New Roman" w:cs="Times New Roman"/>
                <w:sz w:val="24"/>
                <w:szCs w:val="24"/>
              </w:rPr>
              <w:t>10</w:t>
            </w:r>
          </w:p>
        </w:tc>
        <w:tc>
          <w:tcPr>
            <w:tcW w:w="1978" w:type="dxa"/>
            <w:vMerge w:val="restart"/>
            <w:tcBorders>
              <w:top w:val="single" w:sz="4" w:space="0" w:color="auto"/>
              <w:left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ОБЖ</w:t>
            </w:r>
          </w:p>
        </w:tc>
        <w:tc>
          <w:tcPr>
            <w:tcW w:w="2605"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Оненко Иван Андреевич</w:t>
            </w:r>
          </w:p>
        </w:tc>
        <w:tc>
          <w:tcPr>
            <w:tcW w:w="1237"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9</w:t>
            </w:r>
          </w:p>
        </w:tc>
        <w:tc>
          <w:tcPr>
            <w:tcW w:w="1426"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 xml:space="preserve">110 </w:t>
            </w:r>
          </w:p>
        </w:tc>
        <w:tc>
          <w:tcPr>
            <w:tcW w:w="2231" w:type="dxa"/>
            <w:vMerge w:val="restart"/>
            <w:tcBorders>
              <w:top w:val="single" w:sz="4" w:space="0" w:color="auto"/>
              <w:left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Цыденова Ирина Петровна</w:t>
            </w:r>
          </w:p>
        </w:tc>
      </w:tr>
      <w:tr w:rsidR="0039432B" w:rsidRPr="00CC1C55" w:rsidTr="00335464">
        <w:trPr>
          <w:jc w:val="center"/>
        </w:trPr>
        <w:tc>
          <w:tcPr>
            <w:tcW w:w="559" w:type="dxa"/>
            <w:vMerge/>
            <w:tcBorders>
              <w:left w:val="single" w:sz="4" w:space="0" w:color="auto"/>
              <w:right w:val="single" w:sz="4" w:space="0" w:color="auto"/>
            </w:tcBorders>
          </w:tcPr>
          <w:p w:rsidR="0039432B" w:rsidRPr="00CC1C55" w:rsidRDefault="0039432B" w:rsidP="0039432B">
            <w:pPr>
              <w:spacing w:after="0" w:line="240" w:lineRule="auto"/>
              <w:jc w:val="center"/>
              <w:rPr>
                <w:rFonts w:ascii="Times New Roman" w:hAnsi="Times New Roman" w:cs="Times New Roman"/>
                <w:sz w:val="24"/>
                <w:szCs w:val="24"/>
              </w:rPr>
            </w:pPr>
          </w:p>
        </w:tc>
        <w:tc>
          <w:tcPr>
            <w:tcW w:w="1978" w:type="dxa"/>
            <w:vMerge/>
            <w:tcBorders>
              <w:left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p>
        </w:tc>
        <w:tc>
          <w:tcPr>
            <w:tcW w:w="2605"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 xml:space="preserve">Цыденова Аюна </w:t>
            </w:r>
            <w:r w:rsidRPr="00CC1C55">
              <w:rPr>
                <w:rFonts w:ascii="Times New Roman" w:hAnsi="Times New Roman" w:cs="Times New Roman"/>
                <w:sz w:val="24"/>
                <w:szCs w:val="24"/>
              </w:rPr>
              <w:lastRenderedPageBreak/>
              <w:t>Александровна</w:t>
            </w:r>
          </w:p>
        </w:tc>
        <w:tc>
          <w:tcPr>
            <w:tcW w:w="1237"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lastRenderedPageBreak/>
              <w:t>10</w:t>
            </w:r>
          </w:p>
        </w:tc>
        <w:tc>
          <w:tcPr>
            <w:tcW w:w="1426"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 xml:space="preserve">147 </w:t>
            </w:r>
          </w:p>
        </w:tc>
        <w:tc>
          <w:tcPr>
            <w:tcW w:w="2231" w:type="dxa"/>
            <w:vMerge/>
            <w:tcBorders>
              <w:left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p>
        </w:tc>
      </w:tr>
      <w:tr w:rsidR="0039432B" w:rsidRPr="00CC1C55" w:rsidTr="00335464">
        <w:trPr>
          <w:jc w:val="center"/>
        </w:trPr>
        <w:tc>
          <w:tcPr>
            <w:tcW w:w="559" w:type="dxa"/>
            <w:vMerge/>
            <w:tcBorders>
              <w:left w:val="single" w:sz="4" w:space="0" w:color="auto"/>
              <w:bottom w:val="single" w:sz="4" w:space="0" w:color="auto"/>
              <w:right w:val="single" w:sz="4" w:space="0" w:color="auto"/>
            </w:tcBorders>
          </w:tcPr>
          <w:p w:rsidR="0039432B" w:rsidRPr="00CC1C55" w:rsidRDefault="0039432B" w:rsidP="0039432B">
            <w:pPr>
              <w:spacing w:after="0" w:line="240" w:lineRule="auto"/>
              <w:jc w:val="center"/>
              <w:rPr>
                <w:rFonts w:ascii="Times New Roman" w:hAnsi="Times New Roman" w:cs="Times New Roman"/>
                <w:sz w:val="24"/>
                <w:szCs w:val="24"/>
              </w:rPr>
            </w:pPr>
          </w:p>
        </w:tc>
        <w:tc>
          <w:tcPr>
            <w:tcW w:w="1978" w:type="dxa"/>
            <w:vMerge/>
            <w:tcBorders>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p>
        </w:tc>
        <w:tc>
          <w:tcPr>
            <w:tcW w:w="2605"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Кимонко Роман Владимирович</w:t>
            </w:r>
          </w:p>
        </w:tc>
        <w:tc>
          <w:tcPr>
            <w:tcW w:w="1237"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11</w:t>
            </w:r>
          </w:p>
        </w:tc>
        <w:tc>
          <w:tcPr>
            <w:tcW w:w="1426"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 xml:space="preserve">150 </w:t>
            </w:r>
          </w:p>
        </w:tc>
        <w:tc>
          <w:tcPr>
            <w:tcW w:w="2231" w:type="dxa"/>
            <w:vMerge/>
            <w:tcBorders>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p>
        </w:tc>
      </w:tr>
      <w:tr w:rsidR="0039432B" w:rsidRPr="00CC1C55" w:rsidTr="00335464">
        <w:trPr>
          <w:jc w:val="center"/>
        </w:trPr>
        <w:tc>
          <w:tcPr>
            <w:tcW w:w="559" w:type="dxa"/>
            <w:vMerge w:val="restart"/>
            <w:tcBorders>
              <w:top w:val="single" w:sz="4" w:space="0" w:color="auto"/>
              <w:left w:val="single" w:sz="4" w:space="0" w:color="auto"/>
              <w:right w:val="single" w:sz="4" w:space="0" w:color="auto"/>
            </w:tcBorders>
          </w:tcPr>
          <w:p w:rsidR="0039432B" w:rsidRPr="00CC1C55" w:rsidRDefault="0039432B" w:rsidP="0039432B">
            <w:pPr>
              <w:spacing w:after="0" w:line="240" w:lineRule="auto"/>
              <w:jc w:val="center"/>
              <w:rPr>
                <w:rFonts w:ascii="Times New Roman" w:hAnsi="Times New Roman" w:cs="Times New Roman"/>
                <w:sz w:val="24"/>
                <w:szCs w:val="24"/>
              </w:rPr>
            </w:pPr>
            <w:r w:rsidRPr="00CC1C55">
              <w:rPr>
                <w:rFonts w:ascii="Times New Roman" w:hAnsi="Times New Roman" w:cs="Times New Roman"/>
                <w:sz w:val="24"/>
                <w:szCs w:val="24"/>
              </w:rPr>
              <w:t>11</w:t>
            </w:r>
          </w:p>
        </w:tc>
        <w:tc>
          <w:tcPr>
            <w:tcW w:w="1978" w:type="dxa"/>
            <w:vMerge w:val="restart"/>
            <w:tcBorders>
              <w:top w:val="single" w:sz="4" w:space="0" w:color="auto"/>
              <w:left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Физическая культура</w:t>
            </w:r>
          </w:p>
        </w:tc>
        <w:tc>
          <w:tcPr>
            <w:tcW w:w="2605"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Киле Марина Васильевна</w:t>
            </w:r>
          </w:p>
        </w:tc>
        <w:tc>
          <w:tcPr>
            <w:tcW w:w="1237"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8</w:t>
            </w:r>
          </w:p>
        </w:tc>
        <w:tc>
          <w:tcPr>
            <w:tcW w:w="1426"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69,87</w:t>
            </w:r>
          </w:p>
        </w:tc>
        <w:tc>
          <w:tcPr>
            <w:tcW w:w="2231" w:type="dxa"/>
            <w:vMerge w:val="restart"/>
            <w:tcBorders>
              <w:top w:val="single" w:sz="4" w:space="0" w:color="auto"/>
              <w:left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Бельды Наталья Владимировна</w:t>
            </w:r>
          </w:p>
        </w:tc>
      </w:tr>
      <w:tr w:rsidR="0039432B" w:rsidRPr="00CC1C55" w:rsidTr="00335464">
        <w:trPr>
          <w:jc w:val="center"/>
        </w:trPr>
        <w:tc>
          <w:tcPr>
            <w:tcW w:w="559" w:type="dxa"/>
            <w:vMerge/>
            <w:tcBorders>
              <w:left w:val="single" w:sz="4" w:space="0" w:color="auto"/>
              <w:bottom w:val="single" w:sz="4" w:space="0" w:color="auto"/>
              <w:right w:val="single" w:sz="4" w:space="0" w:color="auto"/>
            </w:tcBorders>
          </w:tcPr>
          <w:p w:rsidR="0039432B" w:rsidRPr="00CC1C55" w:rsidRDefault="0039432B" w:rsidP="0039432B">
            <w:pPr>
              <w:spacing w:after="0" w:line="240" w:lineRule="auto"/>
              <w:jc w:val="center"/>
              <w:rPr>
                <w:rFonts w:ascii="Times New Roman" w:hAnsi="Times New Roman" w:cs="Times New Roman"/>
                <w:sz w:val="24"/>
                <w:szCs w:val="24"/>
              </w:rPr>
            </w:pPr>
          </w:p>
        </w:tc>
        <w:tc>
          <w:tcPr>
            <w:tcW w:w="1978" w:type="dxa"/>
            <w:vMerge/>
            <w:tcBorders>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p>
        </w:tc>
        <w:tc>
          <w:tcPr>
            <w:tcW w:w="2605"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Лукошков Александр Алексеевич</w:t>
            </w:r>
          </w:p>
        </w:tc>
        <w:tc>
          <w:tcPr>
            <w:tcW w:w="1237"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8</w:t>
            </w:r>
          </w:p>
        </w:tc>
        <w:tc>
          <w:tcPr>
            <w:tcW w:w="1426"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79,99</w:t>
            </w:r>
          </w:p>
        </w:tc>
        <w:tc>
          <w:tcPr>
            <w:tcW w:w="2231" w:type="dxa"/>
            <w:vMerge/>
            <w:tcBorders>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p>
        </w:tc>
      </w:tr>
      <w:tr w:rsidR="0039432B" w:rsidRPr="00CC1C55" w:rsidTr="00335464">
        <w:trPr>
          <w:jc w:val="center"/>
        </w:trPr>
        <w:tc>
          <w:tcPr>
            <w:tcW w:w="10036" w:type="dxa"/>
            <w:gridSpan w:val="6"/>
            <w:tcBorders>
              <w:top w:val="single" w:sz="4" w:space="0" w:color="auto"/>
              <w:left w:val="single" w:sz="4" w:space="0" w:color="auto"/>
              <w:bottom w:val="single" w:sz="4" w:space="0" w:color="auto"/>
              <w:right w:val="single" w:sz="4" w:space="0" w:color="auto"/>
            </w:tcBorders>
            <w:hideMark/>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 xml:space="preserve">Победители и призёры муниципального этапа олимпиады </w:t>
            </w:r>
            <w:r w:rsidRPr="00CC1C55">
              <w:rPr>
                <w:rFonts w:ascii="Times New Roman" w:hAnsi="Times New Roman" w:cs="Times New Roman"/>
                <w:b/>
                <w:sz w:val="24"/>
                <w:szCs w:val="24"/>
              </w:rPr>
              <w:t>201</w:t>
            </w:r>
            <w:r>
              <w:rPr>
                <w:rFonts w:ascii="Times New Roman" w:hAnsi="Times New Roman" w:cs="Times New Roman"/>
                <w:b/>
                <w:sz w:val="24"/>
                <w:szCs w:val="24"/>
              </w:rPr>
              <w:t>7</w:t>
            </w:r>
            <w:r w:rsidRPr="00CC1C55">
              <w:rPr>
                <w:rFonts w:ascii="Times New Roman" w:hAnsi="Times New Roman" w:cs="Times New Roman"/>
                <w:b/>
                <w:sz w:val="24"/>
                <w:szCs w:val="24"/>
              </w:rPr>
              <w:t xml:space="preserve"> учебного года</w:t>
            </w:r>
          </w:p>
        </w:tc>
      </w:tr>
      <w:tr w:rsidR="0039432B" w:rsidRPr="00CC1C55" w:rsidTr="00335464">
        <w:trPr>
          <w:jc w:val="center"/>
        </w:trPr>
        <w:tc>
          <w:tcPr>
            <w:tcW w:w="559" w:type="dxa"/>
            <w:vMerge w:val="restart"/>
            <w:tcBorders>
              <w:top w:val="single" w:sz="4" w:space="0" w:color="auto"/>
              <w:left w:val="single" w:sz="4" w:space="0" w:color="auto"/>
              <w:right w:val="single" w:sz="4" w:space="0" w:color="auto"/>
            </w:tcBorders>
            <w:hideMark/>
          </w:tcPr>
          <w:p w:rsidR="0039432B" w:rsidRPr="00CC1C55" w:rsidRDefault="0039432B" w:rsidP="0039432B">
            <w:pPr>
              <w:spacing w:after="0" w:line="240" w:lineRule="auto"/>
              <w:jc w:val="center"/>
              <w:rPr>
                <w:rFonts w:ascii="Times New Roman" w:hAnsi="Times New Roman" w:cs="Times New Roman"/>
                <w:sz w:val="24"/>
                <w:szCs w:val="24"/>
              </w:rPr>
            </w:pPr>
            <w:r w:rsidRPr="00CC1C55">
              <w:rPr>
                <w:rFonts w:ascii="Times New Roman" w:hAnsi="Times New Roman" w:cs="Times New Roman"/>
                <w:sz w:val="24"/>
                <w:szCs w:val="24"/>
              </w:rPr>
              <w:t>1</w:t>
            </w:r>
          </w:p>
        </w:tc>
        <w:tc>
          <w:tcPr>
            <w:tcW w:w="1978" w:type="dxa"/>
            <w:vMerge w:val="restart"/>
            <w:tcBorders>
              <w:top w:val="single" w:sz="4" w:space="0" w:color="auto"/>
              <w:left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Физическая культура</w:t>
            </w:r>
          </w:p>
        </w:tc>
        <w:tc>
          <w:tcPr>
            <w:tcW w:w="2605"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Бельды Дмитрий Алексеевич</w:t>
            </w:r>
          </w:p>
        </w:tc>
        <w:tc>
          <w:tcPr>
            <w:tcW w:w="1237"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8</w:t>
            </w:r>
          </w:p>
        </w:tc>
        <w:tc>
          <w:tcPr>
            <w:tcW w:w="1426"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победитель</w:t>
            </w:r>
          </w:p>
        </w:tc>
        <w:tc>
          <w:tcPr>
            <w:tcW w:w="2231" w:type="dxa"/>
            <w:vMerge w:val="restart"/>
            <w:tcBorders>
              <w:top w:val="single" w:sz="4" w:space="0" w:color="auto"/>
              <w:left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Бельды Наталья Владимировна</w:t>
            </w:r>
          </w:p>
        </w:tc>
      </w:tr>
      <w:tr w:rsidR="0039432B" w:rsidRPr="00CC1C55" w:rsidTr="00335464">
        <w:trPr>
          <w:jc w:val="center"/>
        </w:trPr>
        <w:tc>
          <w:tcPr>
            <w:tcW w:w="559" w:type="dxa"/>
            <w:vMerge/>
            <w:tcBorders>
              <w:left w:val="single" w:sz="4" w:space="0" w:color="auto"/>
              <w:right w:val="single" w:sz="4" w:space="0" w:color="auto"/>
            </w:tcBorders>
          </w:tcPr>
          <w:p w:rsidR="0039432B" w:rsidRPr="00CC1C55" w:rsidRDefault="0039432B" w:rsidP="0039432B">
            <w:pPr>
              <w:spacing w:after="0" w:line="240" w:lineRule="auto"/>
              <w:jc w:val="center"/>
              <w:rPr>
                <w:rFonts w:ascii="Times New Roman" w:hAnsi="Times New Roman" w:cs="Times New Roman"/>
                <w:sz w:val="24"/>
                <w:szCs w:val="24"/>
              </w:rPr>
            </w:pPr>
          </w:p>
        </w:tc>
        <w:tc>
          <w:tcPr>
            <w:tcW w:w="1978" w:type="dxa"/>
            <w:vMerge/>
            <w:tcBorders>
              <w:left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p>
        </w:tc>
        <w:tc>
          <w:tcPr>
            <w:tcW w:w="2605"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Ушатов Денис Анатольевич</w:t>
            </w:r>
          </w:p>
        </w:tc>
        <w:tc>
          <w:tcPr>
            <w:tcW w:w="1237"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8</w:t>
            </w:r>
          </w:p>
        </w:tc>
        <w:tc>
          <w:tcPr>
            <w:tcW w:w="1426"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призер</w:t>
            </w:r>
          </w:p>
        </w:tc>
        <w:tc>
          <w:tcPr>
            <w:tcW w:w="2231" w:type="dxa"/>
            <w:vMerge/>
            <w:tcBorders>
              <w:left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p>
        </w:tc>
      </w:tr>
      <w:tr w:rsidR="0039432B" w:rsidRPr="00CC1C55" w:rsidTr="00335464">
        <w:trPr>
          <w:jc w:val="center"/>
        </w:trPr>
        <w:tc>
          <w:tcPr>
            <w:tcW w:w="559" w:type="dxa"/>
            <w:vMerge/>
            <w:tcBorders>
              <w:left w:val="single" w:sz="4" w:space="0" w:color="auto"/>
              <w:right w:val="single" w:sz="4" w:space="0" w:color="auto"/>
            </w:tcBorders>
          </w:tcPr>
          <w:p w:rsidR="0039432B" w:rsidRPr="00CC1C55" w:rsidRDefault="0039432B" w:rsidP="0039432B">
            <w:pPr>
              <w:spacing w:after="0" w:line="240" w:lineRule="auto"/>
              <w:jc w:val="center"/>
              <w:rPr>
                <w:rFonts w:ascii="Times New Roman" w:hAnsi="Times New Roman" w:cs="Times New Roman"/>
                <w:sz w:val="24"/>
                <w:szCs w:val="24"/>
              </w:rPr>
            </w:pPr>
          </w:p>
        </w:tc>
        <w:tc>
          <w:tcPr>
            <w:tcW w:w="1978" w:type="dxa"/>
            <w:vMerge/>
            <w:tcBorders>
              <w:left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p>
        </w:tc>
        <w:tc>
          <w:tcPr>
            <w:tcW w:w="2605"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Погун Кирилл Константинович</w:t>
            </w:r>
          </w:p>
        </w:tc>
        <w:tc>
          <w:tcPr>
            <w:tcW w:w="1237"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9</w:t>
            </w:r>
          </w:p>
        </w:tc>
        <w:tc>
          <w:tcPr>
            <w:tcW w:w="1426"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призер</w:t>
            </w:r>
          </w:p>
        </w:tc>
        <w:tc>
          <w:tcPr>
            <w:tcW w:w="2231" w:type="dxa"/>
            <w:vMerge/>
            <w:tcBorders>
              <w:left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p>
        </w:tc>
      </w:tr>
      <w:tr w:rsidR="0039432B" w:rsidRPr="00CC1C55" w:rsidTr="00335464">
        <w:trPr>
          <w:jc w:val="center"/>
        </w:trPr>
        <w:tc>
          <w:tcPr>
            <w:tcW w:w="559" w:type="dxa"/>
            <w:vMerge/>
            <w:tcBorders>
              <w:left w:val="single" w:sz="4" w:space="0" w:color="auto"/>
              <w:bottom w:val="single" w:sz="4" w:space="0" w:color="auto"/>
              <w:right w:val="single" w:sz="4" w:space="0" w:color="auto"/>
            </w:tcBorders>
          </w:tcPr>
          <w:p w:rsidR="0039432B" w:rsidRPr="00CC1C55" w:rsidRDefault="0039432B" w:rsidP="0039432B">
            <w:pPr>
              <w:spacing w:after="0" w:line="240" w:lineRule="auto"/>
              <w:jc w:val="center"/>
              <w:rPr>
                <w:rFonts w:ascii="Times New Roman" w:hAnsi="Times New Roman" w:cs="Times New Roman"/>
                <w:sz w:val="24"/>
                <w:szCs w:val="24"/>
              </w:rPr>
            </w:pPr>
          </w:p>
        </w:tc>
        <w:tc>
          <w:tcPr>
            <w:tcW w:w="1978" w:type="dxa"/>
            <w:vMerge/>
            <w:tcBorders>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p>
        </w:tc>
        <w:tc>
          <w:tcPr>
            <w:tcW w:w="2605"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Громова Надежда Андреевна</w:t>
            </w:r>
          </w:p>
        </w:tc>
        <w:tc>
          <w:tcPr>
            <w:tcW w:w="1237"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9</w:t>
            </w:r>
          </w:p>
        </w:tc>
        <w:tc>
          <w:tcPr>
            <w:tcW w:w="1426"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победитель</w:t>
            </w:r>
          </w:p>
        </w:tc>
        <w:tc>
          <w:tcPr>
            <w:tcW w:w="2231" w:type="dxa"/>
            <w:vMerge/>
            <w:tcBorders>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p>
        </w:tc>
      </w:tr>
      <w:tr w:rsidR="0039432B" w:rsidRPr="00CC1C55" w:rsidTr="00335464">
        <w:trPr>
          <w:jc w:val="center"/>
        </w:trPr>
        <w:tc>
          <w:tcPr>
            <w:tcW w:w="559" w:type="dxa"/>
            <w:tcBorders>
              <w:top w:val="single" w:sz="4" w:space="0" w:color="auto"/>
              <w:left w:val="single" w:sz="4" w:space="0" w:color="auto"/>
              <w:bottom w:val="single" w:sz="4" w:space="0" w:color="auto"/>
              <w:right w:val="single" w:sz="4" w:space="0" w:color="auto"/>
            </w:tcBorders>
          </w:tcPr>
          <w:p w:rsidR="0039432B" w:rsidRPr="00CC1C55" w:rsidRDefault="0039432B" w:rsidP="0039432B">
            <w:pPr>
              <w:spacing w:after="0" w:line="240" w:lineRule="auto"/>
              <w:jc w:val="center"/>
              <w:rPr>
                <w:rFonts w:ascii="Times New Roman" w:hAnsi="Times New Roman" w:cs="Times New Roman"/>
                <w:sz w:val="24"/>
                <w:szCs w:val="24"/>
              </w:rPr>
            </w:pPr>
            <w:r w:rsidRPr="00CC1C55">
              <w:rPr>
                <w:rFonts w:ascii="Times New Roman" w:hAnsi="Times New Roman" w:cs="Times New Roman"/>
                <w:sz w:val="24"/>
                <w:szCs w:val="24"/>
              </w:rPr>
              <w:t>2</w:t>
            </w:r>
          </w:p>
        </w:tc>
        <w:tc>
          <w:tcPr>
            <w:tcW w:w="1978"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Русский язык</w:t>
            </w:r>
          </w:p>
        </w:tc>
        <w:tc>
          <w:tcPr>
            <w:tcW w:w="2605"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Бельды Ольга Александровна</w:t>
            </w:r>
          </w:p>
        </w:tc>
        <w:tc>
          <w:tcPr>
            <w:tcW w:w="1237"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11</w:t>
            </w:r>
          </w:p>
        </w:tc>
        <w:tc>
          <w:tcPr>
            <w:tcW w:w="1426"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призер</w:t>
            </w:r>
          </w:p>
        </w:tc>
        <w:tc>
          <w:tcPr>
            <w:tcW w:w="2231"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p>
        </w:tc>
      </w:tr>
      <w:tr w:rsidR="0039432B" w:rsidRPr="00CC1C55" w:rsidTr="00335464">
        <w:trPr>
          <w:jc w:val="center"/>
        </w:trPr>
        <w:tc>
          <w:tcPr>
            <w:tcW w:w="559" w:type="dxa"/>
            <w:tcBorders>
              <w:top w:val="single" w:sz="4" w:space="0" w:color="auto"/>
              <w:left w:val="single" w:sz="4" w:space="0" w:color="auto"/>
              <w:bottom w:val="single" w:sz="4" w:space="0" w:color="auto"/>
              <w:right w:val="single" w:sz="4" w:space="0" w:color="auto"/>
            </w:tcBorders>
          </w:tcPr>
          <w:p w:rsidR="0039432B" w:rsidRPr="00CC1C55" w:rsidRDefault="0039432B" w:rsidP="0039432B">
            <w:pPr>
              <w:spacing w:after="0" w:line="240" w:lineRule="auto"/>
              <w:jc w:val="center"/>
              <w:rPr>
                <w:rFonts w:ascii="Times New Roman" w:hAnsi="Times New Roman" w:cs="Times New Roman"/>
                <w:sz w:val="24"/>
                <w:szCs w:val="24"/>
              </w:rPr>
            </w:pPr>
            <w:r w:rsidRPr="00CC1C55">
              <w:rPr>
                <w:rFonts w:ascii="Times New Roman" w:hAnsi="Times New Roman" w:cs="Times New Roman"/>
                <w:sz w:val="24"/>
                <w:szCs w:val="24"/>
              </w:rPr>
              <w:t>3</w:t>
            </w:r>
          </w:p>
        </w:tc>
        <w:tc>
          <w:tcPr>
            <w:tcW w:w="1978"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Право</w:t>
            </w:r>
          </w:p>
        </w:tc>
        <w:tc>
          <w:tcPr>
            <w:tcW w:w="2605"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Зенкова Олеся Константиновна</w:t>
            </w:r>
          </w:p>
        </w:tc>
        <w:tc>
          <w:tcPr>
            <w:tcW w:w="1237"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9</w:t>
            </w:r>
          </w:p>
        </w:tc>
        <w:tc>
          <w:tcPr>
            <w:tcW w:w="1426"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победитель</w:t>
            </w:r>
          </w:p>
        </w:tc>
        <w:tc>
          <w:tcPr>
            <w:tcW w:w="2231"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p>
        </w:tc>
      </w:tr>
      <w:tr w:rsidR="0039432B" w:rsidRPr="00CC1C55" w:rsidTr="00335464">
        <w:trPr>
          <w:jc w:val="center"/>
        </w:trPr>
        <w:tc>
          <w:tcPr>
            <w:tcW w:w="559" w:type="dxa"/>
            <w:tcBorders>
              <w:top w:val="single" w:sz="4" w:space="0" w:color="auto"/>
              <w:left w:val="single" w:sz="4" w:space="0" w:color="auto"/>
              <w:bottom w:val="single" w:sz="4" w:space="0" w:color="auto"/>
              <w:right w:val="single" w:sz="4" w:space="0" w:color="auto"/>
            </w:tcBorders>
          </w:tcPr>
          <w:p w:rsidR="0039432B" w:rsidRPr="00CC1C55" w:rsidRDefault="0039432B" w:rsidP="0039432B">
            <w:pPr>
              <w:spacing w:after="0" w:line="240" w:lineRule="auto"/>
              <w:jc w:val="center"/>
              <w:rPr>
                <w:rFonts w:ascii="Times New Roman" w:hAnsi="Times New Roman" w:cs="Times New Roman"/>
                <w:sz w:val="24"/>
                <w:szCs w:val="24"/>
              </w:rPr>
            </w:pPr>
            <w:r w:rsidRPr="00CC1C55">
              <w:rPr>
                <w:rFonts w:ascii="Times New Roman" w:hAnsi="Times New Roman" w:cs="Times New Roman"/>
                <w:sz w:val="24"/>
                <w:szCs w:val="24"/>
              </w:rPr>
              <w:t>4</w:t>
            </w:r>
          </w:p>
        </w:tc>
        <w:tc>
          <w:tcPr>
            <w:tcW w:w="1978"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Биология</w:t>
            </w:r>
          </w:p>
        </w:tc>
        <w:tc>
          <w:tcPr>
            <w:tcW w:w="2605"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Оненко Алика Павловна</w:t>
            </w:r>
          </w:p>
        </w:tc>
        <w:tc>
          <w:tcPr>
            <w:tcW w:w="1237"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9</w:t>
            </w:r>
          </w:p>
        </w:tc>
        <w:tc>
          <w:tcPr>
            <w:tcW w:w="1426"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победитель</w:t>
            </w:r>
          </w:p>
        </w:tc>
        <w:tc>
          <w:tcPr>
            <w:tcW w:w="2231"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p>
        </w:tc>
      </w:tr>
      <w:tr w:rsidR="0039432B" w:rsidRPr="00CC1C55" w:rsidTr="00335464">
        <w:trPr>
          <w:jc w:val="center"/>
        </w:trPr>
        <w:tc>
          <w:tcPr>
            <w:tcW w:w="559" w:type="dxa"/>
            <w:tcBorders>
              <w:top w:val="single" w:sz="4" w:space="0" w:color="auto"/>
              <w:left w:val="single" w:sz="4" w:space="0" w:color="auto"/>
              <w:bottom w:val="single" w:sz="4" w:space="0" w:color="auto"/>
              <w:right w:val="single" w:sz="4" w:space="0" w:color="auto"/>
            </w:tcBorders>
          </w:tcPr>
          <w:p w:rsidR="0039432B" w:rsidRPr="00CC1C55" w:rsidRDefault="0039432B" w:rsidP="0039432B">
            <w:pPr>
              <w:spacing w:after="0" w:line="240" w:lineRule="auto"/>
              <w:jc w:val="center"/>
              <w:rPr>
                <w:rFonts w:ascii="Times New Roman" w:hAnsi="Times New Roman" w:cs="Times New Roman"/>
                <w:sz w:val="24"/>
                <w:szCs w:val="24"/>
              </w:rPr>
            </w:pPr>
          </w:p>
        </w:tc>
        <w:tc>
          <w:tcPr>
            <w:tcW w:w="1978"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ИТОГО:</w:t>
            </w:r>
          </w:p>
        </w:tc>
        <w:tc>
          <w:tcPr>
            <w:tcW w:w="2605"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28 участников муниципального этапа</w:t>
            </w:r>
          </w:p>
        </w:tc>
        <w:tc>
          <w:tcPr>
            <w:tcW w:w="1237"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p>
        </w:tc>
        <w:tc>
          <w:tcPr>
            <w:tcW w:w="1426"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p>
        </w:tc>
        <w:tc>
          <w:tcPr>
            <w:tcW w:w="2231"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p>
        </w:tc>
      </w:tr>
    </w:tbl>
    <w:p w:rsidR="0039432B" w:rsidRDefault="0039432B" w:rsidP="0039432B">
      <w:pPr>
        <w:spacing w:after="0" w:line="240" w:lineRule="auto"/>
        <w:jc w:val="both"/>
        <w:rPr>
          <w:rFonts w:ascii="Times New Roman" w:hAnsi="Times New Roman" w:cs="Times New Roman"/>
          <w:sz w:val="24"/>
          <w:szCs w:val="24"/>
        </w:rPr>
      </w:pPr>
    </w:p>
    <w:p w:rsidR="0039432B" w:rsidRDefault="0039432B" w:rsidP="003943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 итогам муниципального этапа:</w:t>
      </w:r>
    </w:p>
    <w:tbl>
      <w:tblPr>
        <w:tblW w:w="10080" w:type="dxa"/>
        <w:jc w:val="center"/>
        <w:tblInd w:w="187" w:type="dxa"/>
        <w:tblLook w:val="04A0"/>
      </w:tblPr>
      <w:tblGrid>
        <w:gridCol w:w="426"/>
        <w:gridCol w:w="1531"/>
        <w:gridCol w:w="2723"/>
        <w:gridCol w:w="1028"/>
        <w:gridCol w:w="2104"/>
        <w:gridCol w:w="2268"/>
      </w:tblGrid>
      <w:tr w:rsidR="0039432B" w:rsidRPr="00CC1C55" w:rsidTr="00724F51">
        <w:trPr>
          <w:jc w:val="center"/>
        </w:trPr>
        <w:tc>
          <w:tcPr>
            <w:tcW w:w="426" w:type="dxa"/>
            <w:tcBorders>
              <w:top w:val="single" w:sz="4" w:space="0" w:color="auto"/>
              <w:left w:val="single" w:sz="4" w:space="0" w:color="auto"/>
              <w:bottom w:val="single" w:sz="4" w:space="0" w:color="auto"/>
              <w:right w:val="single" w:sz="4" w:space="0" w:color="auto"/>
            </w:tcBorders>
          </w:tcPr>
          <w:p w:rsidR="0039432B" w:rsidRPr="00CC1C55" w:rsidRDefault="0039432B" w:rsidP="003943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1"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ОБЖ</w:t>
            </w:r>
          </w:p>
        </w:tc>
        <w:tc>
          <w:tcPr>
            <w:tcW w:w="2723"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Цыденова Аюна Александровна</w:t>
            </w:r>
          </w:p>
        </w:tc>
        <w:tc>
          <w:tcPr>
            <w:tcW w:w="1028"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2104"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победитель</w:t>
            </w:r>
            <w:r>
              <w:rPr>
                <w:rFonts w:ascii="Times New Roman" w:hAnsi="Times New Roman" w:cs="Times New Roman"/>
                <w:sz w:val="24"/>
                <w:szCs w:val="24"/>
              </w:rPr>
              <w:t>/128б.</w:t>
            </w:r>
          </w:p>
        </w:tc>
        <w:tc>
          <w:tcPr>
            <w:tcW w:w="2268"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Цыденова Ирина Петровна</w:t>
            </w:r>
          </w:p>
        </w:tc>
      </w:tr>
      <w:tr w:rsidR="0039432B" w:rsidRPr="00CC1C55" w:rsidTr="00724F51">
        <w:trPr>
          <w:jc w:val="center"/>
        </w:trPr>
        <w:tc>
          <w:tcPr>
            <w:tcW w:w="426" w:type="dxa"/>
            <w:tcBorders>
              <w:top w:val="single" w:sz="4" w:space="0" w:color="auto"/>
              <w:left w:val="single" w:sz="4" w:space="0" w:color="auto"/>
              <w:bottom w:val="single" w:sz="4" w:space="0" w:color="auto"/>
              <w:right w:val="single" w:sz="4" w:space="0" w:color="auto"/>
            </w:tcBorders>
          </w:tcPr>
          <w:p w:rsidR="0039432B" w:rsidRPr="00CC1C55" w:rsidRDefault="0039432B" w:rsidP="003943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1"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Литература</w:t>
            </w:r>
          </w:p>
        </w:tc>
        <w:tc>
          <w:tcPr>
            <w:tcW w:w="2723"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Бельды Ольга Николаевна</w:t>
            </w:r>
          </w:p>
        </w:tc>
        <w:tc>
          <w:tcPr>
            <w:tcW w:w="1028"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2104"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sidRPr="00CC1C55">
              <w:rPr>
                <w:rFonts w:ascii="Times New Roman" w:hAnsi="Times New Roman" w:cs="Times New Roman"/>
                <w:sz w:val="24"/>
                <w:szCs w:val="24"/>
              </w:rPr>
              <w:t>победитель</w:t>
            </w:r>
            <w:r>
              <w:rPr>
                <w:rFonts w:ascii="Times New Roman" w:hAnsi="Times New Roman" w:cs="Times New Roman"/>
                <w:sz w:val="24"/>
                <w:szCs w:val="24"/>
              </w:rPr>
              <w:t>/51б.</w:t>
            </w:r>
          </w:p>
        </w:tc>
        <w:tc>
          <w:tcPr>
            <w:tcW w:w="2268"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Суслова Ирина Геннадьевна</w:t>
            </w:r>
          </w:p>
        </w:tc>
      </w:tr>
      <w:tr w:rsidR="0039432B" w:rsidRPr="00CC1C55" w:rsidTr="00724F51">
        <w:trPr>
          <w:jc w:val="center"/>
        </w:trPr>
        <w:tc>
          <w:tcPr>
            <w:tcW w:w="426" w:type="dxa"/>
            <w:tcBorders>
              <w:top w:val="single" w:sz="4" w:space="0" w:color="auto"/>
              <w:left w:val="single" w:sz="4" w:space="0" w:color="auto"/>
              <w:bottom w:val="single" w:sz="4" w:space="0" w:color="auto"/>
              <w:right w:val="single" w:sz="4" w:space="0" w:color="auto"/>
            </w:tcBorders>
          </w:tcPr>
          <w:p w:rsidR="0039432B" w:rsidRDefault="0039432B" w:rsidP="003943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31" w:type="dxa"/>
            <w:tcBorders>
              <w:top w:val="single" w:sz="4" w:space="0" w:color="auto"/>
              <w:left w:val="single" w:sz="4" w:space="0" w:color="auto"/>
              <w:bottom w:val="single" w:sz="4" w:space="0" w:color="auto"/>
              <w:right w:val="single" w:sz="4" w:space="0" w:color="auto"/>
            </w:tcBorders>
          </w:tcPr>
          <w:p w:rsidR="0039432B" w:rsidRDefault="0039432B" w:rsidP="009057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2723" w:type="dxa"/>
            <w:tcBorders>
              <w:top w:val="single" w:sz="4" w:space="0" w:color="auto"/>
              <w:left w:val="single" w:sz="4" w:space="0" w:color="auto"/>
              <w:bottom w:val="single" w:sz="4" w:space="0" w:color="auto"/>
              <w:right w:val="single" w:sz="4" w:space="0" w:color="auto"/>
            </w:tcBorders>
          </w:tcPr>
          <w:p w:rsidR="0039432B" w:rsidRDefault="0039432B" w:rsidP="009057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Ушатов Денис Анатольевич</w:t>
            </w:r>
          </w:p>
        </w:tc>
        <w:tc>
          <w:tcPr>
            <w:tcW w:w="1028" w:type="dxa"/>
            <w:tcBorders>
              <w:top w:val="single" w:sz="4" w:space="0" w:color="auto"/>
              <w:left w:val="single" w:sz="4" w:space="0" w:color="auto"/>
              <w:bottom w:val="single" w:sz="4" w:space="0" w:color="auto"/>
              <w:right w:val="single" w:sz="4" w:space="0" w:color="auto"/>
            </w:tcBorders>
          </w:tcPr>
          <w:p w:rsidR="0039432B" w:rsidRDefault="0039432B" w:rsidP="009057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104"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призер/71,52б.</w:t>
            </w:r>
          </w:p>
        </w:tc>
        <w:tc>
          <w:tcPr>
            <w:tcW w:w="2268" w:type="dxa"/>
            <w:tcBorders>
              <w:top w:val="single" w:sz="4" w:space="0" w:color="auto"/>
              <w:left w:val="single" w:sz="4" w:space="0" w:color="auto"/>
              <w:bottom w:val="single" w:sz="4" w:space="0" w:color="auto"/>
              <w:right w:val="single" w:sz="4" w:space="0" w:color="auto"/>
            </w:tcBorders>
          </w:tcPr>
          <w:p w:rsidR="0039432B" w:rsidRPr="00CC1C55" w:rsidRDefault="0039432B" w:rsidP="009057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Бельды Наталья Владимировна</w:t>
            </w:r>
          </w:p>
        </w:tc>
      </w:tr>
    </w:tbl>
    <w:p w:rsidR="0039432B" w:rsidRPr="00221A9D" w:rsidRDefault="0039432B" w:rsidP="0039432B">
      <w:pPr>
        <w:spacing w:after="0" w:line="240" w:lineRule="auto"/>
        <w:jc w:val="both"/>
        <w:rPr>
          <w:rFonts w:ascii="Times New Roman" w:hAnsi="Times New Roman" w:cs="Times New Roman"/>
          <w:sz w:val="24"/>
          <w:szCs w:val="24"/>
        </w:rPr>
      </w:pPr>
      <w:r w:rsidRPr="00221A9D">
        <w:rPr>
          <w:rFonts w:ascii="Times New Roman" w:hAnsi="Times New Roman" w:cs="Times New Roman"/>
          <w:sz w:val="24"/>
          <w:szCs w:val="24"/>
        </w:rPr>
        <w:t>На региональный этап вышел один учащийся 10 кл. по предмету «Основы безопасности жизнедеятельности» - Цыденова А.А.</w:t>
      </w:r>
    </w:p>
    <w:p w:rsidR="0039432B" w:rsidRPr="00EE6FD0" w:rsidRDefault="0039432B" w:rsidP="0039432B">
      <w:pPr>
        <w:spacing w:after="0" w:line="240" w:lineRule="auto"/>
        <w:jc w:val="both"/>
        <w:rPr>
          <w:rFonts w:ascii="Times New Roman" w:hAnsi="Times New Roman" w:cs="Times New Roman"/>
          <w:b/>
          <w:sz w:val="24"/>
          <w:szCs w:val="24"/>
        </w:rPr>
      </w:pPr>
    </w:p>
    <w:p w:rsidR="0039432B" w:rsidRDefault="0039432B" w:rsidP="0039432B">
      <w:pPr>
        <w:pStyle w:val="a8"/>
        <w:numPr>
          <w:ilvl w:val="0"/>
          <w:numId w:val="39"/>
        </w:numPr>
        <w:spacing w:after="0" w:line="240" w:lineRule="auto"/>
        <w:ind w:left="0" w:firstLine="0"/>
        <w:jc w:val="both"/>
        <w:rPr>
          <w:rFonts w:ascii="Times New Roman" w:hAnsi="Times New Roman"/>
          <w:b/>
          <w:sz w:val="24"/>
          <w:szCs w:val="24"/>
        </w:rPr>
      </w:pPr>
      <w:r>
        <w:rPr>
          <w:rFonts w:ascii="Times New Roman" w:hAnsi="Times New Roman"/>
          <w:b/>
          <w:sz w:val="24"/>
          <w:szCs w:val="24"/>
        </w:rPr>
        <w:t>Курсы повышения квалификации педагогических работников школы.</w:t>
      </w:r>
    </w:p>
    <w:p w:rsidR="0039432B" w:rsidRPr="00221A9D" w:rsidRDefault="0039432B" w:rsidP="0039432B">
      <w:pPr>
        <w:spacing w:after="0" w:line="240" w:lineRule="auto"/>
        <w:jc w:val="both"/>
        <w:rPr>
          <w:rFonts w:ascii="Times New Roman" w:hAnsi="Times New Roman" w:cs="Times New Roman"/>
          <w:sz w:val="24"/>
          <w:szCs w:val="24"/>
        </w:rPr>
      </w:pPr>
      <w:r w:rsidRPr="00221A9D">
        <w:rPr>
          <w:rFonts w:ascii="Times New Roman" w:hAnsi="Times New Roman" w:cs="Times New Roman"/>
          <w:sz w:val="24"/>
          <w:szCs w:val="24"/>
        </w:rPr>
        <w:t>Составлен</w:t>
      </w:r>
      <w:r w:rsidRPr="00221A9D">
        <w:rPr>
          <w:rFonts w:ascii="Times New Roman" w:hAnsi="Times New Roman" w:cs="Times New Roman"/>
          <w:b/>
          <w:sz w:val="24"/>
          <w:szCs w:val="24"/>
        </w:rPr>
        <w:t xml:space="preserve"> </w:t>
      </w:r>
      <w:r w:rsidRPr="00221A9D">
        <w:rPr>
          <w:rFonts w:ascii="Times New Roman" w:hAnsi="Times New Roman" w:cs="Times New Roman"/>
          <w:sz w:val="24"/>
          <w:szCs w:val="24"/>
        </w:rPr>
        <w:t>перспективный план по повышению курсов квалификации, план работы по аттестации педагогов. Проводилась совместная работа с РМК Нанайского района</w:t>
      </w:r>
      <w:r>
        <w:rPr>
          <w:rFonts w:ascii="Times New Roman" w:hAnsi="Times New Roman" w:cs="Times New Roman"/>
          <w:sz w:val="24"/>
          <w:szCs w:val="24"/>
        </w:rPr>
        <w:t xml:space="preserve">. </w:t>
      </w:r>
      <w:r w:rsidRPr="00221A9D">
        <w:rPr>
          <w:rFonts w:ascii="Times New Roman" w:hAnsi="Times New Roman" w:cs="Times New Roman"/>
          <w:sz w:val="24"/>
          <w:szCs w:val="24"/>
        </w:rPr>
        <w:t>На начало 2018 года кол-во педработников составляет – 29 человек, из них: руководящие работники – 3, педагогические работники – 26 (2 – по совместительству, 1- в отпуске по уходу).</w:t>
      </w:r>
    </w:p>
    <w:p w:rsidR="0039432B" w:rsidRDefault="0039432B" w:rsidP="0039432B">
      <w:pPr>
        <w:pStyle w:val="a8"/>
        <w:spacing w:after="0" w:line="240" w:lineRule="auto"/>
        <w:ind w:left="0"/>
        <w:jc w:val="both"/>
        <w:rPr>
          <w:rFonts w:ascii="Times New Roman" w:hAnsi="Times New Roman"/>
          <w:sz w:val="24"/>
          <w:szCs w:val="24"/>
        </w:rPr>
      </w:pPr>
      <w:r w:rsidRPr="00221A9D">
        <w:rPr>
          <w:rFonts w:ascii="Times New Roman" w:hAnsi="Times New Roman"/>
          <w:sz w:val="24"/>
          <w:szCs w:val="24"/>
        </w:rPr>
        <w:t>В школе педагогические работники имеют: 9 чел. – 1 кв</w:t>
      </w:r>
      <w:proofErr w:type="gramStart"/>
      <w:r w:rsidRPr="00221A9D">
        <w:rPr>
          <w:rFonts w:ascii="Times New Roman" w:hAnsi="Times New Roman"/>
          <w:sz w:val="24"/>
          <w:szCs w:val="24"/>
        </w:rPr>
        <w:t>.к</w:t>
      </w:r>
      <w:proofErr w:type="gramEnd"/>
      <w:r w:rsidRPr="00221A9D">
        <w:rPr>
          <w:rFonts w:ascii="Times New Roman" w:hAnsi="Times New Roman"/>
          <w:sz w:val="24"/>
          <w:szCs w:val="24"/>
        </w:rPr>
        <w:t>ат., 4 чел. – высш.кв.категорию, 11 чел. соответствуют должности «учитель»</w:t>
      </w:r>
      <w:r>
        <w:rPr>
          <w:rFonts w:ascii="Times New Roman" w:hAnsi="Times New Roman"/>
          <w:sz w:val="24"/>
          <w:szCs w:val="24"/>
        </w:rPr>
        <w:t xml:space="preserve">. </w:t>
      </w:r>
    </w:p>
    <w:p w:rsidR="0039432B" w:rsidRDefault="0039432B" w:rsidP="0039432B">
      <w:pPr>
        <w:pStyle w:val="a8"/>
        <w:spacing w:after="0" w:line="240" w:lineRule="auto"/>
        <w:ind w:left="0"/>
        <w:jc w:val="both"/>
        <w:rPr>
          <w:rFonts w:ascii="Times New Roman" w:hAnsi="Times New Roman"/>
          <w:sz w:val="24"/>
          <w:szCs w:val="24"/>
        </w:rPr>
      </w:pPr>
      <w:r>
        <w:rPr>
          <w:rFonts w:ascii="Times New Roman" w:hAnsi="Times New Roman"/>
          <w:sz w:val="24"/>
          <w:szCs w:val="24"/>
        </w:rPr>
        <w:t>Курсы повышения квалификации прошли по темам: «ФГОС ОВЗ» - 7 чел., «ФГОС ОО» - 5 чел., «ФГОС НОО» - 2 чел.</w:t>
      </w:r>
    </w:p>
    <w:p w:rsidR="0039432B" w:rsidRDefault="0039432B" w:rsidP="0039432B">
      <w:pPr>
        <w:pStyle w:val="a8"/>
        <w:spacing w:after="0" w:line="240" w:lineRule="auto"/>
        <w:ind w:left="0"/>
        <w:jc w:val="both"/>
        <w:rPr>
          <w:rFonts w:ascii="Times New Roman" w:hAnsi="Times New Roman"/>
          <w:sz w:val="24"/>
          <w:szCs w:val="24"/>
        </w:rPr>
      </w:pPr>
      <w:r>
        <w:rPr>
          <w:rFonts w:ascii="Times New Roman" w:hAnsi="Times New Roman"/>
          <w:sz w:val="24"/>
          <w:szCs w:val="24"/>
        </w:rPr>
        <w:t>Наши педагоги стали участниками Всероссийского тестирования педагогов 2018 – 8 человек, получившие 18 дипломов и сертификатов.</w:t>
      </w:r>
    </w:p>
    <w:tbl>
      <w:tblPr>
        <w:tblStyle w:val="ad"/>
        <w:tblW w:w="0" w:type="auto"/>
        <w:tblInd w:w="720" w:type="dxa"/>
        <w:tblLook w:val="04A0"/>
      </w:tblPr>
      <w:tblGrid>
        <w:gridCol w:w="445"/>
        <w:gridCol w:w="1512"/>
        <w:gridCol w:w="4377"/>
        <w:gridCol w:w="1559"/>
      </w:tblGrid>
      <w:tr w:rsidR="00335464" w:rsidTr="00335464">
        <w:tc>
          <w:tcPr>
            <w:tcW w:w="0" w:type="auto"/>
          </w:tcPr>
          <w:p w:rsidR="00335464" w:rsidRDefault="00335464" w:rsidP="0039432B">
            <w:pPr>
              <w:pStyle w:val="a8"/>
              <w:ind w:left="0"/>
              <w:jc w:val="both"/>
              <w:rPr>
                <w:rFonts w:ascii="Times New Roman" w:hAnsi="Times New Roman"/>
                <w:sz w:val="24"/>
                <w:szCs w:val="24"/>
              </w:rPr>
            </w:pPr>
            <w:r>
              <w:rPr>
                <w:rFonts w:ascii="Times New Roman" w:hAnsi="Times New Roman"/>
                <w:sz w:val="24"/>
                <w:szCs w:val="24"/>
              </w:rPr>
              <w:t>№</w:t>
            </w:r>
          </w:p>
        </w:tc>
        <w:tc>
          <w:tcPr>
            <w:tcW w:w="1512" w:type="dxa"/>
          </w:tcPr>
          <w:p w:rsidR="00335464" w:rsidRDefault="00335464" w:rsidP="0039432B">
            <w:pPr>
              <w:pStyle w:val="a8"/>
              <w:ind w:left="0"/>
              <w:jc w:val="both"/>
              <w:rPr>
                <w:rFonts w:ascii="Times New Roman" w:hAnsi="Times New Roman"/>
                <w:sz w:val="24"/>
                <w:szCs w:val="24"/>
              </w:rPr>
            </w:pPr>
            <w:r>
              <w:rPr>
                <w:rFonts w:ascii="Times New Roman" w:hAnsi="Times New Roman"/>
                <w:sz w:val="24"/>
                <w:szCs w:val="24"/>
              </w:rPr>
              <w:t>ФИО участника</w:t>
            </w:r>
          </w:p>
        </w:tc>
        <w:tc>
          <w:tcPr>
            <w:tcW w:w="4377" w:type="dxa"/>
          </w:tcPr>
          <w:p w:rsidR="00335464" w:rsidRDefault="00335464" w:rsidP="0039432B">
            <w:pPr>
              <w:pStyle w:val="a8"/>
              <w:ind w:left="0"/>
              <w:jc w:val="both"/>
              <w:rPr>
                <w:rFonts w:ascii="Times New Roman" w:hAnsi="Times New Roman"/>
                <w:sz w:val="24"/>
                <w:szCs w:val="24"/>
              </w:rPr>
            </w:pPr>
            <w:r>
              <w:rPr>
                <w:rFonts w:ascii="Times New Roman" w:hAnsi="Times New Roman"/>
                <w:sz w:val="24"/>
                <w:szCs w:val="24"/>
              </w:rPr>
              <w:t>Наименование конкурса</w:t>
            </w:r>
          </w:p>
        </w:tc>
        <w:tc>
          <w:tcPr>
            <w:tcW w:w="1559" w:type="dxa"/>
          </w:tcPr>
          <w:p w:rsidR="00335464" w:rsidRDefault="00335464" w:rsidP="0039432B">
            <w:pPr>
              <w:pStyle w:val="a8"/>
              <w:ind w:left="0"/>
              <w:jc w:val="both"/>
              <w:rPr>
                <w:rFonts w:ascii="Times New Roman" w:hAnsi="Times New Roman"/>
                <w:sz w:val="24"/>
                <w:szCs w:val="24"/>
              </w:rPr>
            </w:pPr>
            <w:r>
              <w:rPr>
                <w:rFonts w:ascii="Times New Roman" w:hAnsi="Times New Roman"/>
                <w:sz w:val="24"/>
                <w:szCs w:val="24"/>
              </w:rPr>
              <w:t>Категория</w:t>
            </w:r>
          </w:p>
        </w:tc>
      </w:tr>
      <w:tr w:rsidR="00335464" w:rsidTr="00335464">
        <w:tc>
          <w:tcPr>
            <w:tcW w:w="0" w:type="auto"/>
          </w:tcPr>
          <w:p w:rsidR="00335464" w:rsidRDefault="00335464" w:rsidP="0039432B">
            <w:pPr>
              <w:pStyle w:val="a8"/>
              <w:ind w:left="0"/>
              <w:jc w:val="both"/>
              <w:rPr>
                <w:rFonts w:ascii="Times New Roman" w:hAnsi="Times New Roman"/>
                <w:sz w:val="24"/>
                <w:szCs w:val="24"/>
              </w:rPr>
            </w:pPr>
            <w:r>
              <w:rPr>
                <w:rFonts w:ascii="Times New Roman" w:hAnsi="Times New Roman"/>
                <w:sz w:val="24"/>
                <w:szCs w:val="24"/>
              </w:rPr>
              <w:t>1</w:t>
            </w:r>
          </w:p>
        </w:tc>
        <w:tc>
          <w:tcPr>
            <w:tcW w:w="1512" w:type="dxa"/>
          </w:tcPr>
          <w:p w:rsidR="00335464" w:rsidRDefault="00335464" w:rsidP="0039432B">
            <w:pPr>
              <w:pStyle w:val="a8"/>
              <w:ind w:left="0"/>
              <w:jc w:val="both"/>
              <w:rPr>
                <w:rFonts w:ascii="Times New Roman" w:hAnsi="Times New Roman"/>
                <w:sz w:val="24"/>
                <w:szCs w:val="24"/>
              </w:rPr>
            </w:pPr>
            <w:r>
              <w:rPr>
                <w:rFonts w:ascii="Times New Roman" w:hAnsi="Times New Roman"/>
                <w:sz w:val="24"/>
                <w:szCs w:val="24"/>
              </w:rPr>
              <w:t xml:space="preserve">Суслова Ирина </w:t>
            </w:r>
            <w:r>
              <w:rPr>
                <w:rFonts w:ascii="Times New Roman" w:hAnsi="Times New Roman"/>
                <w:sz w:val="24"/>
                <w:szCs w:val="24"/>
              </w:rPr>
              <w:lastRenderedPageBreak/>
              <w:t>Геннадьевна</w:t>
            </w:r>
          </w:p>
        </w:tc>
        <w:tc>
          <w:tcPr>
            <w:tcW w:w="4377" w:type="dxa"/>
          </w:tcPr>
          <w:p w:rsidR="00335464" w:rsidRDefault="00335464" w:rsidP="0039432B">
            <w:pPr>
              <w:pStyle w:val="a8"/>
              <w:ind w:left="0"/>
              <w:jc w:val="both"/>
              <w:rPr>
                <w:rFonts w:ascii="Times New Roman" w:hAnsi="Times New Roman"/>
                <w:sz w:val="24"/>
                <w:szCs w:val="24"/>
              </w:rPr>
            </w:pPr>
            <w:r>
              <w:rPr>
                <w:rFonts w:ascii="Times New Roman" w:hAnsi="Times New Roman"/>
                <w:sz w:val="24"/>
                <w:szCs w:val="24"/>
              </w:rPr>
              <w:lastRenderedPageBreak/>
              <w:t xml:space="preserve">11 Международная профессиональная олимпиада учителей «Профи 2018» </w:t>
            </w:r>
            <w:r>
              <w:rPr>
                <w:rFonts w:ascii="Times New Roman" w:hAnsi="Times New Roman"/>
                <w:sz w:val="24"/>
                <w:szCs w:val="24"/>
              </w:rPr>
              <w:lastRenderedPageBreak/>
              <w:t>г</w:t>
            </w:r>
            <w:proofErr w:type="gramStart"/>
            <w:r>
              <w:rPr>
                <w:rFonts w:ascii="Times New Roman" w:hAnsi="Times New Roman"/>
                <w:sz w:val="24"/>
                <w:szCs w:val="24"/>
              </w:rPr>
              <w:t>.П</w:t>
            </w:r>
            <w:proofErr w:type="gramEnd"/>
            <w:r>
              <w:rPr>
                <w:rFonts w:ascii="Times New Roman" w:hAnsi="Times New Roman"/>
                <w:sz w:val="24"/>
                <w:szCs w:val="24"/>
              </w:rPr>
              <w:t>ермь</w:t>
            </w:r>
          </w:p>
        </w:tc>
        <w:tc>
          <w:tcPr>
            <w:tcW w:w="1559" w:type="dxa"/>
          </w:tcPr>
          <w:p w:rsidR="00335464" w:rsidRDefault="00335464" w:rsidP="0039432B">
            <w:pPr>
              <w:pStyle w:val="a8"/>
              <w:ind w:left="0"/>
              <w:jc w:val="both"/>
              <w:rPr>
                <w:rFonts w:ascii="Times New Roman" w:hAnsi="Times New Roman"/>
                <w:sz w:val="24"/>
                <w:szCs w:val="24"/>
              </w:rPr>
            </w:pPr>
            <w:r>
              <w:rPr>
                <w:rFonts w:ascii="Times New Roman" w:hAnsi="Times New Roman"/>
                <w:sz w:val="24"/>
                <w:szCs w:val="24"/>
              </w:rPr>
              <w:lastRenderedPageBreak/>
              <w:t>участник</w:t>
            </w:r>
          </w:p>
        </w:tc>
      </w:tr>
      <w:tr w:rsidR="00335464" w:rsidTr="00335464">
        <w:tc>
          <w:tcPr>
            <w:tcW w:w="0" w:type="auto"/>
          </w:tcPr>
          <w:p w:rsidR="00335464" w:rsidRDefault="00335464" w:rsidP="0039432B">
            <w:pPr>
              <w:pStyle w:val="a8"/>
              <w:ind w:left="0"/>
              <w:jc w:val="both"/>
              <w:rPr>
                <w:rFonts w:ascii="Times New Roman" w:hAnsi="Times New Roman"/>
                <w:sz w:val="24"/>
                <w:szCs w:val="24"/>
              </w:rPr>
            </w:pPr>
          </w:p>
        </w:tc>
        <w:tc>
          <w:tcPr>
            <w:tcW w:w="1512" w:type="dxa"/>
          </w:tcPr>
          <w:p w:rsidR="00335464" w:rsidRDefault="00335464" w:rsidP="0039432B">
            <w:pPr>
              <w:pStyle w:val="a8"/>
              <w:ind w:left="0"/>
              <w:jc w:val="both"/>
              <w:rPr>
                <w:rFonts w:ascii="Times New Roman" w:hAnsi="Times New Roman"/>
                <w:sz w:val="24"/>
                <w:szCs w:val="24"/>
              </w:rPr>
            </w:pPr>
          </w:p>
        </w:tc>
        <w:tc>
          <w:tcPr>
            <w:tcW w:w="4377" w:type="dxa"/>
          </w:tcPr>
          <w:p w:rsidR="00335464" w:rsidRDefault="00335464" w:rsidP="0039432B">
            <w:pPr>
              <w:pStyle w:val="a8"/>
              <w:ind w:left="0"/>
              <w:jc w:val="both"/>
              <w:rPr>
                <w:rFonts w:ascii="Times New Roman" w:hAnsi="Times New Roman"/>
                <w:sz w:val="24"/>
                <w:szCs w:val="24"/>
              </w:rPr>
            </w:pPr>
          </w:p>
        </w:tc>
        <w:tc>
          <w:tcPr>
            <w:tcW w:w="1559" w:type="dxa"/>
          </w:tcPr>
          <w:p w:rsidR="00335464" w:rsidRDefault="00335464" w:rsidP="0039432B">
            <w:pPr>
              <w:pStyle w:val="a8"/>
              <w:ind w:left="0"/>
              <w:jc w:val="both"/>
              <w:rPr>
                <w:rFonts w:ascii="Times New Roman" w:hAnsi="Times New Roman"/>
                <w:sz w:val="24"/>
                <w:szCs w:val="24"/>
              </w:rPr>
            </w:pPr>
          </w:p>
        </w:tc>
      </w:tr>
    </w:tbl>
    <w:p w:rsidR="0039432B" w:rsidRPr="00221A9D" w:rsidRDefault="0039432B" w:rsidP="0039432B">
      <w:pPr>
        <w:pStyle w:val="a8"/>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Pr="00221A9D">
        <w:rPr>
          <w:rFonts w:ascii="Times New Roman" w:hAnsi="Times New Roman"/>
          <w:sz w:val="24"/>
          <w:szCs w:val="24"/>
        </w:rPr>
        <w:t xml:space="preserve"> </w:t>
      </w:r>
    </w:p>
    <w:p w:rsidR="0039432B" w:rsidRDefault="0039432B" w:rsidP="003943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соответствии с перспективным планом работы по аттестации педагогических кадров на высшую категорию аттестуются -  3 чел., на первую квалификационную категорию 1, на соответствие – 3 чел. На 31 декабря 2018 года в школе работают 29 пед</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аботников: 11 чел. с соответствием должности «учитель», 8 – с 1 кв.кат., 4 – с высш.кв.кат., 1 чел. в отпуске по уходу, 2 чел. – по совместительству.</w:t>
      </w:r>
    </w:p>
    <w:p w:rsidR="0039432B" w:rsidRDefault="00733D34" w:rsidP="00733D34">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504764" cy="257011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cstate="print"/>
                    <a:srcRect l="19175" t="24169" r="4883" b="18088"/>
                    <a:stretch>
                      <a:fillRect/>
                    </a:stretch>
                  </pic:blipFill>
                  <pic:spPr bwMode="auto">
                    <a:xfrm>
                      <a:off x="0" y="0"/>
                      <a:ext cx="4504764" cy="2570115"/>
                    </a:xfrm>
                    <a:prstGeom prst="rect">
                      <a:avLst/>
                    </a:prstGeom>
                    <a:noFill/>
                    <a:ln w="9525">
                      <a:noFill/>
                      <a:miter lim="800000"/>
                      <a:headEnd/>
                      <a:tailEnd/>
                    </a:ln>
                  </pic:spPr>
                </pic:pic>
              </a:graphicData>
            </a:graphic>
          </wp:inline>
        </w:drawing>
      </w:r>
    </w:p>
    <w:p w:rsidR="000C75CE" w:rsidRDefault="000C75CE" w:rsidP="00733D34">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518212" cy="2556659"/>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cstate="print"/>
                    <a:srcRect l="19175" t="24471" r="4656" b="18088"/>
                    <a:stretch>
                      <a:fillRect/>
                    </a:stretch>
                  </pic:blipFill>
                  <pic:spPr bwMode="auto">
                    <a:xfrm>
                      <a:off x="0" y="0"/>
                      <a:ext cx="4518212" cy="2556659"/>
                    </a:xfrm>
                    <a:prstGeom prst="rect">
                      <a:avLst/>
                    </a:prstGeom>
                    <a:noFill/>
                    <a:ln w="9525">
                      <a:noFill/>
                      <a:miter lim="800000"/>
                      <a:headEnd/>
                      <a:tailEnd/>
                    </a:ln>
                  </pic:spPr>
                </pic:pic>
              </a:graphicData>
            </a:graphic>
          </wp:inline>
        </w:drawing>
      </w:r>
    </w:p>
    <w:p w:rsidR="0039432B" w:rsidRPr="00D022CD" w:rsidRDefault="0039432B" w:rsidP="0039432B">
      <w:pPr>
        <w:pStyle w:val="a8"/>
        <w:numPr>
          <w:ilvl w:val="0"/>
          <w:numId w:val="39"/>
        </w:numPr>
        <w:spacing w:after="0" w:line="240" w:lineRule="auto"/>
        <w:ind w:left="0" w:firstLine="0"/>
        <w:jc w:val="both"/>
        <w:rPr>
          <w:rFonts w:ascii="Times New Roman" w:hAnsi="Times New Roman"/>
          <w:b/>
          <w:sz w:val="24"/>
          <w:szCs w:val="24"/>
        </w:rPr>
      </w:pPr>
      <w:r w:rsidRPr="00D022CD">
        <w:rPr>
          <w:rFonts w:ascii="Times New Roman" w:hAnsi="Times New Roman"/>
          <w:b/>
          <w:sz w:val="24"/>
          <w:szCs w:val="24"/>
        </w:rPr>
        <w:t>Введение курсов ранней профориентации.</w:t>
      </w:r>
    </w:p>
    <w:p w:rsidR="0039432B" w:rsidRDefault="0039432B" w:rsidP="003943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целях предпрофильной подготовки и дальнейшей профессиональной ориентации учащихся были введены ориентационные курсы: 8,9 классах – «Основы предпринимательской деятельности», 10-11 кл. – «Основы финансовой грамотности». Составлен план – график мероприятий ярмарки учебных мест. Классными руководителями введены в планы работ тематические классные часы, родительские собрания. В школе проводились информационные беседы с учащимися представителями из разных учебных учреждений Хабаровского края.  </w:t>
      </w:r>
    </w:p>
    <w:p w:rsidR="0039432B" w:rsidRDefault="0039432B" w:rsidP="0039432B">
      <w:pPr>
        <w:pStyle w:val="ConsPlusNormal"/>
        <w:jc w:val="both"/>
      </w:pPr>
    </w:p>
    <w:tbl>
      <w:tblPr>
        <w:tblStyle w:val="ad"/>
        <w:tblW w:w="9922" w:type="dxa"/>
        <w:tblLayout w:type="fixed"/>
        <w:tblLook w:val="04A0"/>
      </w:tblPr>
      <w:tblGrid>
        <w:gridCol w:w="696"/>
        <w:gridCol w:w="1952"/>
        <w:gridCol w:w="754"/>
        <w:gridCol w:w="1559"/>
        <w:gridCol w:w="1701"/>
        <w:gridCol w:w="1418"/>
        <w:gridCol w:w="1842"/>
      </w:tblGrid>
      <w:tr w:rsidR="0039432B" w:rsidRPr="00FE644D" w:rsidTr="00335464">
        <w:tc>
          <w:tcPr>
            <w:tcW w:w="696" w:type="dxa"/>
          </w:tcPr>
          <w:p w:rsidR="0039432B" w:rsidRPr="00FE644D" w:rsidRDefault="0039432B" w:rsidP="0039432B">
            <w:pPr>
              <w:pStyle w:val="ConsPlusNormal"/>
              <w:rPr>
                <w:rFonts w:ascii="Times New Roman" w:hAnsi="Times New Roman" w:cs="Times New Roman"/>
                <w:sz w:val="24"/>
                <w:szCs w:val="24"/>
              </w:rPr>
            </w:pPr>
            <w:r w:rsidRPr="00FE644D">
              <w:rPr>
                <w:rFonts w:ascii="Times New Roman" w:hAnsi="Times New Roman" w:cs="Times New Roman"/>
                <w:sz w:val="24"/>
                <w:szCs w:val="24"/>
              </w:rPr>
              <w:t>№</w:t>
            </w:r>
          </w:p>
        </w:tc>
        <w:tc>
          <w:tcPr>
            <w:tcW w:w="2706" w:type="dxa"/>
            <w:gridSpan w:val="2"/>
          </w:tcPr>
          <w:p w:rsidR="0039432B" w:rsidRPr="00FE644D" w:rsidRDefault="0039432B" w:rsidP="0039432B">
            <w:pPr>
              <w:pStyle w:val="ConsPlusNormal"/>
              <w:rPr>
                <w:rFonts w:ascii="Times New Roman" w:hAnsi="Times New Roman" w:cs="Times New Roman"/>
                <w:sz w:val="24"/>
                <w:szCs w:val="24"/>
              </w:rPr>
            </w:pPr>
            <w:r w:rsidRPr="00FE644D">
              <w:rPr>
                <w:rFonts w:ascii="Times New Roman" w:hAnsi="Times New Roman" w:cs="Times New Roman"/>
                <w:sz w:val="24"/>
                <w:szCs w:val="24"/>
              </w:rPr>
              <w:t>Наименование мероприятия</w:t>
            </w:r>
          </w:p>
        </w:tc>
        <w:tc>
          <w:tcPr>
            <w:tcW w:w="1559" w:type="dxa"/>
          </w:tcPr>
          <w:p w:rsidR="0039432B" w:rsidRPr="00FE644D" w:rsidRDefault="0039432B" w:rsidP="0039432B">
            <w:pPr>
              <w:pStyle w:val="ConsPlusNormal"/>
              <w:rPr>
                <w:rFonts w:ascii="Times New Roman" w:hAnsi="Times New Roman" w:cs="Times New Roman"/>
                <w:sz w:val="24"/>
                <w:szCs w:val="24"/>
              </w:rPr>
            </w:pPr>
            <w:r w:rsidRPr="00FE644D">
              <w:rPr>
                <w:rFonts w:ascii="Times New Roman" w:hAnsi="Times New Roman" w:cs="Times New Roman"/>
                <w:sz w:val="24"/>
                <w:szCs w:val="24"/>
              </w:rPr>
              <w:t>Дата, время проведения</w:t>
            </w:r>
          </w:p>
        </w:tc>
        <w:tc>
          <w:tcPr>
            <w:tcW w:w="1701" w:type="dxa"/>
          </w:tcPr>
          <w:p w:rsidR="0039432B" w:rsidRPr="00FE644D" w:rsidRDefault="0039432B" w:rsidP="0039432B">
            <w:pPr>
              <w:pStyle w:val="ConsPlusNormal"/>
              <w:rPr>
                <w:rFonts w:ascii="Times New Roman" w:hAnsi="Times New Roman" w:cs="Times New Roman"/>
                <w:sz w:val="24"/>
                <w:szCs w:val="24"/>
              </w:rPr>
            </w:pPr>
            <w:r w:rsidRPr="00FE644D">
              <w:rPr>
                <w:rFonts w:ascii="Times New Roman" w:hAnsi="Times New Roman" w:cs="Times New Roman"/>
                <w:sz w:val="24"/>
                <w:szCs w:val="24"/>
              </w:rPr>
              <w:t>Место проведения</w:t>
            </w:r>
          </w:p>
        </w:tc>
        <w:tc>
          <w:tcPr>
            <w:tcW w:w="1418" w:type="dxa"/>
          </w:tcPr>
          <w:p w:rsidR="0039432B" w:rsidRPr="00FE644D" w:rsidRDefault="0039432B" w:rsidP="0039432B">
            <w:pPr>
              <w:pStyle w:val="ConsPlusNormal"/>
              <w:rPr>
                <w:rFonts w:ascii="Times New Roman" w:hAnsi="Times New Roman" w:cs="Times New Roman"/>
                <w:sz w:val="24"/>
                <w:szCs w:val="24"/>
              </w:rPr>
            </w:pPr>
            <w:r w:rsidRPr="00FE644D">
              <w:rPr>
                <w:rFonts w:ascii="Times New Roman" w:hAnsi="Times New Roman" w:cs="Times New Roman"/>
                <w:sz w:val="24"/>
                <w:szCs w:val="24"/>
              </w:rPr>
              <w:t xml:space="preserve">ФИО </w:t>
            </w:r>
            <w:proofErr w:type="gramStart"/>
            <w:r w:rsidRPr="00FE644D">
              <w:rPr>
                <w:rFonts w:ascii="Times New Roman" w:hAnsi="Times New Roman" w:cs="Times New Roman"/>
                <w:sz w:val="24"/>
                <w:szCs w:val="24"/>
              </w:rPr>
              <w:t>ответственного</w:t>
            </w:r>
            <w:proofErr w:type="gramEnd"/>
            <w:r w:rsidRPr="00FE644D">
              <w:rPr>
                <w:rFonts w:ascii="Times New Roman" w:hAnsi="Times New Roman" w:cs="Times New Roman"/>
                <w:sz w:val="24"/>
                <w:szCs w:val="24"/>
              </w:rPr>
              <w:t xml:space="preserve">, электронный адрес, </w:t>
            </w:r>
            <w:r w:rsidRPr="00FE644D">
              <w:rPr>
                <w:rFonts w:ascii="Times New Roman" w:hAnsi="Times New Roman" w:cs="Times New Roman"/>
                <w:sz w:val="24"/>
                <w:szCs w:val="24"/>
              </w:rPr>
              <w:lastRenderedPageBreak/>
              <w:t>телефон для связи</w:t>
            </w:r>
          </w:p>
        </w:tc>
        <w:tc>
          <w:tcPr>
            <w:tcW w:w="1842" w:type="dxa"/>
          </w:tcPr>
          <w:p w:rsidR="0039432B" w:rsidRPr="00FE644D" w:rsidRDefault="0039432B" w:rsidP="0039432B">
            <w:pPr>
              <w:pStyle w:val="ConsPlusNormal"/>
              <w:rPr>
                <w:rFonts w:ascii="Times New Roman" w:hAnsi="Times New Roman" w:cs="Times New Roman"/>
                <w:sz w:val="24"/>
                <w:szCs w:val="24"/>
              </w:rPr>
            </w:pPr>
            <w:r w:rsidRPr="00FE644D">
              <w:rPr>
                <w:rFonts w:ascii="Times New Roman" w:hAnsi="Times New Roman" w:cs="Times New Roman"/>
                <w:sz w:val="24"/>
                <w:szCs w:val="24"/>
              </w:rPr>
              <w:lastRenderedPageBreak/>
              <w:t xml:space="preserve">Организации, планируемые к участию, в т.ч. профессионального </w:t>
            </w:r>
            <w:r w:rsidRPr="00FE644D">
              <w:rPr>
                <w:rFonts w:ascii="Times New Roman" w:hAnsi="Times New Roman" w:cs="Times New Roman"/>
                <w:sz w:val="24"/>
                <w:szCs w:val="24"/>
              </w:rPr>
              <w:lastRenderedPageBreak/>
              <w:t>образования</w:t>
            </w:r>
          </w:p>
        </w:tc>
      </w:tr>
      <w:tr w:rsidR="0039432B" w:rsidRPr="00FE644D" w:rsidTr="00335464">
        <w:tc>
          <w:tcPr>
            <w:tcW w:w="2648" w:type="dxa"/>
            <w:gridSpan w:val="2"/>
          </w:tcPr>
          <w:p w:rsidR="0039432B" w:rsidRPr="00FE644D" w:rsidRDefault="0039432B" w:rsidP="0039432B">
            <w:pPr>
              <w:pStyle w:val="ConsPlusNormal"/>
              <w:rPr>
                <w:rFonts w:ascii="Times New Roman" w:hAnsi="Times New Roman" w:cs="Times New Roman"/>
                <w:sz w:val="24"/>
                <w:szCs w:val="24"/>
              </w:rPr>
            </w:pPr>
          </w:p>
        </w:tc>
        <w:tc>
          <w:tcPr>
            <w:tcW w:w="5432" w:type="dxa"/>
            <w:gridSpan w:val="4"/>
          </w:tcPr>
          <w:p w:rsidR="0039432B" w:rsidRPr="00FE644D" w:rsidRDefault="0039432B" w:rsidP="0039432B">
            <w:pPr>
              <w:pStyle w:val="ConsPlusNormal"/>
              <w:rPr>
                <w:rFonts w:ascii="Times New Roman" w:hAnsi="Times New Roman" w:cs="Times New Roman"/>
                <w:sz w:val="24"/>
                <w:szCs w:val="24"/>
              </w:rPr>
            </w:pPr>
            <w:r w:rsidRPr="00FE644D">
              <w:rPr>
                <w:rFonts w:ascii="Times New Roman" w:hAnsi="Times New Roman" w:cs="Times New Roman"/>
                <w:sz w:val="24"/>
                <w:szCs w:val="24"/>
              </w:rPr>
              <w:t>1. Основные мероприятия</w:t>
            </w:r>
          </w:p>
        </w:tc>
        <w:tc>
          <w:tcPr>
            <w:tcW w:w="1842" w:type="dxa"/>
          </w:tcPr>
          <w:p w:rsidR="0039432B" w:rsidRPr="00FE644D" w:rsidRDefault="0039432B" w:rsidP="0039432B">
            <w:pPr>
              <w:pStyle w:val="ConsPlusNormal"/>
              <w:rPr>
                <w:rFonts w:ascii="Times New Roman" w:hAnsi="Times New Roman" w:cs="Times New Roman"/>
                <w:sz w:val="24"/>
                <w:szCs w:val="24"/>
              </w:rPr>
            </w:pPr>
          </w:p>
        </w:tc>
      </w:tr>
      <w:tr w:rsidR="0039432B" w:rsidRPr="00FE644D" w:rsidTr="00335464">
        <w:tc>
          <w:tcPr>
            <w:tcW w:w="696" w:type="dxa"/>
          </w:tcPr>
          <w:p w:rsidR="0039432B" w:rsidRPr="00FE644D" w:rsidRDefault="0039432B" w:rsidP="0039432B">
            <w:pPr>
              <w:pStyle w:val="ConsPlusNormal"/>
              <w:jc w:val="both"/>
              <w:rPr>
                <w:rFonts w:ascii="Times New Roman" w:hAnsi="Times New Roman" w:cs="Times New Roman"/>
                <w:sz w:val="24"/>
                <w:szCs w:val="24"/>
              </w:rPr>
            </w:pPr>
            <w:r>
              <w:rPr>
                <w:rFonts w:ascii="Times New Roman" w:hAnsi="Times New Roman" w:cs="Times New Roman"/>
                <w:sz w:val="24"/>
                <w:szCs w:val="24"/>
              </w:rPr>
              <w:t>1</w:t>
            </w:r>
          </w:p>
        </w:tc>
        <w:tc>
          <w:tcPr>
            <w:tcW w:w="2706" w:type="dxa"/>
            <w:gridSpan w:val="2"/>
          </w:tcPr>
          <w:p w:rsidR="0039432B" w:rsidRPr="00FE644D" w:rsidRDefault="0039432B" w:rsidP="0039432B">
            <w:pPr>
              <w:pStyle w:val="ConsPlusCell"/>
              <w:rPr>
                <w:rFonts w:ascii="Times New Roman" w:hAnsi="Times New Roman" w:cs="Times New Roman"/>
                <w:sz w:val="24"/>
                <w:szCs w:val="24"/>
              </w:rPr>
            </w:pPr>
            <w:r w:rsidRPr="00FE644D">
              <w:rPr>
                <w:rFonts w:ascii="Times New Roman" w:hAnsi="Times New Roman" w:cs="Times New Roman"/>
                <w:sz w:val="24"/>
                <w:szCs w:val="24"/>
              </w:rPr>
              <w:t>Открытие Ярмарки учебных мест. Информирование обуча</w:t>
            </w:r>
            <w:r>
              <w:rPr>
                <w:rFonts w:ascii="Times New Roman" w:hAnsi="Times New Roman" w:cs="Times New Roman"/>
                <w:sz w:val="24"/>
                <w:szCs w:val="24"/>
              </w:rPr>
              <w:t>ю</w:t>
            </w:r>
            <w:r w:rsidRPr="00FE644D">
              <w:rPr>
                <w:rFonts w:ascii="Times New Roman" w:hAnsi="Times New Roman" w:cs="Times New Roman"/>
                <w:sz w:val="24"/>
                <w:szCs w:val="24"/>
              </w:rPr>
              <w:t>щихся и их родителей о реализации плана профориентационной работы</w:t>
            </w:r>
          </w:p>
        </w:tc>
        <w:tc>
          <w:tcPr>
            <w:tcW w:w="1559" w:type="dxa"/>
          </w:tcPr>
          <w:p w:rsidR="0039432B" w:rsidRPr="00FE644D" w:rsidRDefault="0039432B" w:rsidP="009057EB">
            <w:pPr>
              <w:pStyle w:val="ConsPlusNormal"/>
              <w:ind w:firstLine="0"/>
              <w:rPr>
                <w:rFonts w:ascii="Times New Roman" w:hAnsi="Times New Roman" w:cs="Times New Roman"/>
                <w:sz w:val="24"/>
                <w:szCs w:val="24"/>
              </w:rPr>
            </w:pPr>
            <w:r w:rsidRPr="00FE644D">
              <w:rPr>
                <w:rFonts w:ascii="Times New Roman" w:hAnsi="Times New Roman" w:cs="Times New Roman"/>
                <w:sz w:val="24"/>
                <w:szCs w:val="24"/>
              </w:rPr>
              <w:t>12.12.18</w:t>
            </w:r>
          </w:p>
        </w:tc>
        <w:tc>
          <w:tcPr>
            <w:tcW w:w="1701" w:type="dxa"/>
          </w:tcPr>
          <w:p w:rsidR="0039432B" w:rsidRPr="00FE644D" w:rsidRDefault="0039432B" w:rsidP="00282D51">
            <w:pPr>
              <w:pStyle w:val="ConsPlusNormal"/>
              <w:ind w:firstLine="0"/>
              <w:rPr>
                <w:rFonts w:ascii="Times New Roman" w:hAnsi="Times New Roman" w:cs="Times New Roman"/>
                <w:bCs/>
                <w:sz w:val="24"/>
                <w:szCs w:val="24"/>
              </w:rPr>
            </w:pPr>
            <w:r w:rsidRPr="00FE644D">
              <w:rPr>
                <w:rFonts w:ascii="Times New Roman" w:hAnsi="Times New Roman" w:cs="Times New Roman"/>
                <w:bCs/>
                <w:sz w:val="24"/>
                <w:szCs w:val="24"/>
              </w:rPr>
              <w:t>МБОУ СОШ с</w:t>
            </w:r>
            <w:proofErr w:type="gramStart"/>
            <w:r w:rsidRPr="00FE644D">
              <w:rPr>
                <w:rFonts w:ascii="Times New Roman" w:hAnsi="Times New Roman" w:cs="Times New Roman"/>
                <w:bCs/>
                <w:sz w:val="24"/>
                <w:szCs w:val="24"/>
              </w:rPr>
              <w:t>.Н</w:t>
            </w:r>
            <w:proofErr w:type="gramEnd"/>
            <w:r w:rsidRPr="00FE644D">
              <w:rPr>
                <w:rFonts w:ascii="Times New Roman" w:hAnsi="Times New Roman" w:cs="Times New Roman"/>
                <w:bCs/>
                <w:sz w:val="24"/>
                <w:szCs w:val="24"/>
              </w:rPr>
              <w:t>айхин</w:t>
            </w:r>
          </w:p>
        </w:tc>
        <w:tc>
          <w:tcPr>
            <w:tcW w:w="1418" w:type="dxa"/>
          </w:tcPr>
          <w:p w:rsidR="0039432B" w:rsidRPr="00FE644D" w:rsidRDefault="0039432B" w:rsidP="009057EB">
            <w:pPr>
              <w:pStyle w:val="ConsPlusNormal"/>
              <w:ind w:firstLine="0"/>
              <w:rPr>
                <w:rFonts w:ascii="Times New Roman" w:hAnsi="Times New Roman" w:cs="Times New Roman"/>
                <w:sz w:val="24"/>
                <w:szCs w:val="24"/>
              </w:rPr>
            </w:pPr>
            <w:r w:rsidRPr="00FE644D">
              <w:rPr>
                <w:rFonts w:ascii="Times New Roman" w:hAnsi="Times New Roman" w:cs="Times New Roman"/>
                <w:bCs/>
                <w:sz w:val="24"/>
                <w:szCs w:val="24"/>
              </w:rPr>
              <w:t>И.П.Цыденова, Богомаз Е.Н., кл</w:t>
            </w:r>
            <w:proofErr w:type="gramStart"/>
            <w:r w:rsidRPr="00FE644D">
              <w:rPr>
                <w:rFonts w:ascii="Times New Roman" w:hAnsi="Times New Roman" w:cs="Times New Roman"/>
                <w:bCs/>
                <w:sz w:val="24"/>
                <w:szCs w:val="24"/>
              </w:rPr>
              <w:t>.р</w:t>
            </w:r>
            <w:proofErr w:type="gramEnd"/>
            <w:r w:rsidRPr="00FE644D">
              <w:rPr>
                <w:rFonts w:ascii="Times New Roman" w:hAnsi="Times New Roman" w:cs="Times New Roman"/>
                <w:bCs/>
                <w:sz w:val="24"/>
                <w:szCs w:val="24"/>
              </w:rPr>
              <w:t>уководители 8-11кл.</w:t>
            </w:r>
          </w:p>
        </w:tc>
        <w:tc>
          <w:tcPr>
            <w:tcW w:w="1842" w:type="dxa"/>
          </w:tcPr>
          <w:p w:rsidR="0039432B" w:rsidRPr="00FE644D" w:rsidRDefault="0039432B" w:rsidP="0039432B">
            <w:pPr>
              <w:pStyle w:val="ConsPlusNormal"/>
              <w:rPr>
                <w:rFonts w:ascii="Times New Roman" w:hAnsi="Times New Roman" w:cs="Times New Roman"/>
                <w:bCs/>
                <w:sz w:val="24"/>
                <w:szCs w:val="24"/>
              </w:rPr>
            </w:pPr>
          </w:p>
        </w:tc>
      </w:tr>
      <w:tr w:rsidR="0039432B" w:rsidRPr="00FE644D" w:rsidTr="00335464">
        <w:trPr>
          <w:trHeight w:val="176"/>
        </w:trPr>
        <w:tc>
          <w:tcPr>
            <w:tcW w:w="696" w:type="dxa"/>
          </w:tcPr>
          <w:p w:rsidR="0039432B" w:rsidRPr="00FE644D" w:rsidRDefault="0039432B" w:rsidP="0039432B">
            <w:pPr>
              <w:pStyle w:val="ConsPlusNormal"/>
              <w:jc w:val="both"/>
              <w:rPr>
                <w:rFonts w:ascii="Times New Roman" w:hAnsi="Times New Roman" w:cs="Times New Roman"/>
                <w:sz w:val="24"/>
                <w:szCs w:val="24"/>
              </w:rPr>
            </w:pPr>
            <w:r>
              <w:rPr>
                <w:rFonts w:ascii="Times New Roman" w:hAnsi="Times New Roman" w:cs="Times New Roman"/>
                <w:sz w:val="24"/>
                <w:szCs w:val="24"/>
              </w:rPr>
              <w:t>2</w:t>
            </w:r>
          </w:p>
        </w:tc>
        <w:tc>
          <w:tcPr>
            <w:tcW w:w="2706" w:type="dxa"/>
            <w:gridSpan w:val="2"/>
          </w:tcPr>
          <w:p w:rsidR="0039432B" w:rsidRPr="00FE644D" w:rsidRDefault="0039432B" w:rsidP="0039432B">
            <w:pPr>
              <w:pStyle w:val="ConsPlusCell"/>
              <w:rPr>
                <w:rFonts w:ascii="Times New Roman" w:hAnsi="Times New Roman" w:cs="Times New Roman"/>
                <w:sz w:val="24"/>
                <w:szCs w:val="24"/>
              </w:rPr>
            </w:pPr>
            <w:r w:rsidRPr="00FE644D">
              <w:rPr>
                <w:rFonts w:ascii="Times New Roman" w:hAnsi="Times New Roman" w:cs="Times New Roman"/>
                <w:sz w:val="24"/>
                <w:szCs w:val="24"/>
              </w:rPr>
              <w:t>Анкетирование и тестирование учащихся для выявления склонностей и интересов в сфере выбора профессии, обработка данных</w:t>
            </w:r>
          </w:p>
        </w:tc>
        <w:tc>
          <w:tcPr>
            <w:tcW w:w="1559" w:type="dxa"/>
          </w:tcPr>
          <w:p w:rsidR="0039432B" w:rsidRPr="00FE644D" w:rsidRDefault="0039432B" w:rsidP="0039432B">
            <w:pPr>
              <w:pStyle w:val="ConsPlusNormal"/>
              <w:rPr>
                <w:rFonts w:ascii="Times New Roman" w:hAnsi="Times New Roman" w:cs="Times New Roman"/>
                <w:sz w:val="24"/>
                <w:szCs w:val="24"/>
              </w:rPr>
            </w:pPr>
            <w:r w:rsidRPr="00FE644D">
              <w:rPr>
                <w:rFonts w:ascii="Times New Roman" w:hAnsi="Times New Roman" w:cs="Times New Roman"/>
                <w:sz w:val="24"/>
                <w:szCs w:val="24"/>
              </w:rPr>
              <w:t xml:space="preserve"> 12.12.18 </w:t>
            </w:r>
          </w:p>
        </w:tc>
        <w:tc>
          <w:tcPr>
            <w:tcW w:w="1701" w:type="dxa"/>
          </w:tcPr>
          <w:p w:rsidR="0039432B" w:rsidRPr="00FE644D" w:rsidRDefault="0039432B" w:rsidP="00335464">
            <w:pPr>
              <w:pStyle w:val="ConsPlusNormal"/>
              <w:ind w:firstLine="0"/>
              <w:rPr>
                <w:rFonts w:ascii="Times New Roman" w:hAnsi="Times New Roman" w:cs="Times New Roman"/>
                <w:sz w:val="24"/>
                <w:szCs w:val="24"/>
              </w:rPr>
            </w:pPr>
            <w:r w:rsidRPr="00FE644D">
              <w:rPr>
                <w:rFonts w:ascii="Times New Roman" w:hAnsi="Times New Roman" w:cs="Times New Roman"/>
                <w:bCs/>
                <w:sz w:val="24"/>
                <w:szCs w:val="24"/>
              </w:rPr>
              <w:t>МБОУ СОШ с</w:t>
            </w:r>
            <w:proofErr w:type="gramStart"/>
            <w:r w:rsidRPr="00FE644D">
              <w:rPr>
                <w:rFonts w:ascii="Times New Roman" w:hAnsi="Times New Roman" w:cs="Times New Roman"/>
                <w:bCs/>
                <w:sz w:val="24"/>
                <w:szCs w:val="24"/>
              </w:rPr>
              <w:t>.Н</w:t>
            </w:r>
            <w:proofErr w:type="gramEnd"/>
            <w:r w:rsidRPr="00FE644D">
              <w:rPr>
                <w:rFonts w:ascii="Times New Roman" w:hAnsi="Times New Roman" w:cs="Times New Roman"/>
                <w:bCs/>
                <w:sz w:val="24"/>
                <w:szCs w:val="24"/>
              </w:rPr>
              <w:t>айхин</w:t>
            </w:r>
          </w:p>
        </w:tc>
        <w:tc>
          <w:tcPr>
            <w:tcW w:w="1418" w:type="dxa"/>
          </w:tcPr>
          <w:p w:rsidR="0039432B" w:rsidRPr="00FE644D" w:rsidRDefault="0039432B" w:rsidP="009057EB">
            <w:pPr>
              <w:pStyle w:val="ConsPlusNormal"/>
              <w:ind w:firstLine="0"/>
              <w:rPr>
                <w:rFonts w:ascii="Times New Roman" w:hAnsi="Times New Roman" w:cs="Times New Roman"/>
                <w:sz w:val="24"/>
                <w:szCs w:val="24"/>
              </w:rPr>
            </w:pPr>
            <w:r w:rsidRPr="00FE644D">
              <w:rPr>
                <w:rFonts w:ascii="Times New Roman" w:hAnsi="Times New Roman" w:cs="Times New Roman"/>
                <w:sz w:val="24"/>
                <w:szCs w:val="24"/>
              </w:rPr>
              <w:t>Гейкер Е.В.-педагог-психолог, кл</w:t>
            </w:r>
            <w:proofErr w:type="gramStart"/>
            <w:r w:rsidRPr="00FE644D">
              <w:rPr>
                <w:rFonts w:ascii="Times New Roman" w:hAnsi="Times New Roman" w:cs="Times New Roman"/>
                <w:sz w:val="24"/>
                <w:szCs w:val="24"/>
              </w:rPr>
              <w:t>.р</w:t>
            </w:r>
            <w:proofErr w:type="gramEnd"/>
            <w:r w:rsidRPr="00FE644D">
              <w:rPr>
                <w:rFonts w:ascii="Times New Roman" w:hAnsi="Times New Roman" w:cs="Times New Roman"/>
                <w:sz w:val="24"/>
                <w:szCs w:val="24"/>
              </w:rPr>
              <w:t>уководители 8-11 кл.</w:t>
            </w:r>
          </w:p>
        </w:tc>
        <w:tc>
          <w:tcPr>
            <w:tcW w:w="1842" w:type="dxa"/>
          </w:tcPr>
          <w:p w:rsidR="0039432B" w:rsidRPr="00FE644D" w:rsidRDefault="0039432B" w:rsidP="0039432B">
            <w:pPr>
              <w:pStyle w:val="ConsPlusNormal"/>
              <w:rPr>
                <w:rFonts w:ascii="Times New Roman" w:hAnsi="Times New Roman" w:cs="Times New Roman"/>
                <w:sz w:val="24"/>
                <w:szCs w:val="24"/>
              </w:rPr>
            </w:pPr>
          </w:p>
        </w:tc>
      </w:tr>
      <w:tr w:rsidR="0039432B" w:rsidRPr="00FE644D" w:rsidTr="00335464">
        <w:tc>
          <w:tcPr>
            <w:tcW w:w="696" w:type="dxa"/>
          </w:tcPr>
          <w:p w:rsidR="0039432B" w:rsidRPr="00FE644D" w:rsidRDefault="0039432B" w:rsidP="0039432B">
            <w:pPr>
              <w:pStyle w:val="ConsPlusNormal"/>
              <w:jc w:val="both"/>
              <w:rPr>
                <w:rFonts w:ascii="Times New Roman" w:hAnsi="Times New Roman" w:cs="Times New Roman"/>
                <w:sz w:val="24"/>
                <w:szCs w:val="24"/>
              </w:rPr>
            </w:pPr>
            <w:r>
              <w:rPr>
                <w:rFonts w:ascii="Times New Roman" w:hAnsi="Times New Roman" w:cs="Times New Roman"/>
                <w:sz w:val="24"/>
                <w:szCs w:val="24"/>
              </w:rPr>
              <w:t>3</w:t>
            </w:r>
          </w:p>
        </w:tc>
        <w:tc>
          <w:tcPr>
            <w:tcW w:w="2706" w:type="dxa"/>
            <w:gridSpan w:val="2"/>
          </w:tcPr>
          <w:p w:rsidR="0039432B" w:rsidRPr="00FE644D" w:rsidRDefault="0039432B" w:rsidP="0039432B">
            <w:pPr>
              <w:pStyle w:val="ConsPlusNormal"/>
              <w:rPr>
                <w:rFonts w:ascii="Times New Roman" w:hAnsi="Times New Roman" w:cs="Times New Roman"/>
                <w:sz w:val="24"/>
                <w:szCs w:val="24"/>
              </w:rPr>
            </w:pPr>
            <w:r w:rsidRPr="00FE644D">
              <w:rPr>
                <w:rFonts w:ascii="Times New Roman" w:hAnsi="Times New Roman" w:cs="Times New Roman"/>
                <w:sz w:val="24"/>
                <w:szCs w:val="24"/>
              </w:rPr>
              <w:t>Оформление стенда «Куда пойти учиться?» Материалы о состоянии рынка труда Хабаровского края и Нанайского района</w:t>
            </w:r>
          </w:p>
        </w:tc>
        <w:tc>
          <w:tcPr>
            <w:tcW w:w="1559" w:type="dxa"/>
          </w:tcPr>
          <w:p w:rsidR="0039432B" w:rsidRPr="00FE644D" w:rsidRDefault="0039432B" w:rsidP="009057EB">
            <w:pPr>
              <w:pStyle w:val="ConsPlusNormal"/>
              <w:ind w:firstLine="0"/>
              <w:rPr>
                <w:rFonts w:ascii="Times New Roman" w:hAnsi="Times New Roman" w:cs="Times New Roman"/>
                <w:sz w:val="24"/>
                <w:szCs w:val="24"/>
              </w:rPr>
            </w:pPr>
            <w:r w:rsidRPr="00FE644D">
              <w:rPr>
                <w:rFonts w:ascii="Times New Roman" w:hAnsi="Times New Roman" w:cs="Times New Roman"/>
                <w:sz w:val="24"/>
                <w:szCs w:val="24"/>
              </w:rPr>
              <w:t>12.12.18</w:t>
            </w:r>
          </w:p>
        </w:tc>
        <w:tc>
          <w:tcPr>
            <w:tcW w:w="1701" w:type="dxa"/>
          </w:tcPr>
          <w:p w:rsidR="0039432B" w:rsidRPr="00FE644D" w:rsidRDefault="0039432B" w:rsidP="00335464">
            <w:pPr>
              <w:pStyle w:val="ConsPlusNormal"/>
              <w:ind w:firstLine="0"/>
              <w:rPr>
                <w:rFonts w:ascii="Times New Roman" w:hAnsi="Times New Roman" w:cs="Times New Roman"/>
                <w:bCs/>
                <w:sz w:val="24"/>
                <w:szCs w:val="24"/>
              </w:rPr>
            </w:pPr>
            <w:r w:rsidRPr="00FE644D">
              <w:rPr>
                <w:rFonts w:ascii="Times New Roman" w:hAnsi="Times New Roman" w:cs="Times New Roman"/>
                <w:bCs/>
                <w:sz w:val="24"/>
                <w:szCs w:val="24"/>
              </w:rPr>
              <w:t>МБОУ СОШ с</w:t>
            </w:r>
            <w:proofErr w:type="gramStart"/>
            <w:r w:rsidRPr="00FE644D">
              <w:rPr>
                <w:rFonts w:ascii="Times New Roman" w:hAnsi="Times New Roman" w:cs="Times New Roman"/>
                <w:bCs/>
                <w:sz w:val="24"/>
                <w:szCs w:val="24"/>
              </w:rPr>
              <w:t>.Н</w:t>
            </w:r>
            <w:proofErr w:type="gramEnd"/>
            <w:r w:rsidRPr="00FE644D">
              <w:rPr>
                <w:rFonts w:ascii="Times New Roman" w:hAnsi="Times New Roman" w:cs="Times New Roman"/>
                <w:bCs/>
                <w:sz w:val="24"/>
                <w:szCs w:val="24"/>
              </w:rPr>
              <w:t>айхин</w:t>
            </w:r>
          </w:p>
        </w:tc>
        <w:tc>
          <w:tcPr>
            <w:tcW w:w="1418" w:type="dxa"/>
          </w:tcPr>
          <w:p w:rsidR="0039432B" w:rsidRPr="00FE644D" w:rsidRDefault="0039432B" w:rsidP="00335464">
            <w:pPr>
              <w:pStyle w:val="ConsPlusNormal"/>
              <w:ind w:firstLine="0"/>
              <w:rPr>
                <w:rFonts w:ascii="Times New Roman" w:hAnsi="Times New Roman" w:cs="Times New Roman"/>
                <w:sz w:val="24"/>
                <w:szCs w:val="24"/>
              </w:rPr>
            </w:pPr>
            <w:r w:rsidRPr="00FE644D">
              <w:rPr>
                <w:rFonts w:ascii="Times New Roman" w:hAnsi="Times New Roman" w:cs="Times New Roman"/>
                <w:sz w:val="24"/>
                <w:szCs w:val="24"/>
              </w:rPr>
              <w:t>Цыденова И.П., Богомаз Е.Н.</w:t>
            </w:r>
          </w:p>
        </w:tc>
        <w:tc>
          <w:tcPr>
            <w:tcW w:w="1842" w:type="dxa"/>
          </w:tcPr>
          <w:p w:rsidR="0039432B" w:rsidRPr="00FE644D" w:rsidRDefault="0039432B" w:rsidP="0039432B">
            <w:pPr>
              <w:pStyle w:val="ConsPlusNormal"/>
              <w:rPr>
                <w:rFonts w:ascii="Times New Roman" w:hAnsi="Times New Roman" w:cs="Times New Roman"/>
                <w:bCs/>
                <w:sz w:val="24"/>
                <w:szCs w:val="24"/>
              </w:rPr>
            </w:pPr>
          </w:p>
        </w:tc>
      </w:tr>
      <w:tr w:rsidR="0039432B" w:rsidRPr="00FE644D" w:rsidTr="00335464">
        <w:tc>
          <w:tcPr>
            <w:tcW w:w="696" w:type="dxa"/>
          </w:tcPr>
          <w:p w:rsidR="0039432B" w:rsidRPr="00FE644D" w:rsidRDefault="0039432B" w:rsidP="0039432B">
            <w:pPr>
              <w:pStyle w:val="ConsPlusNormal"/>
              <w:jc w:val="both"/>
              <w:rPr>
                <w:rFonts w:ascii="Times New Roman" w:hAnsi="Times New Roman" w:cs="Times New Roman"/>
                <w:sz w:val="24"/>
                <w:szCs w:val="24"/>
              </w:rPr>
            </w:pPr>
            <w:r>
              <w:rPr>
                <w:rFonts w:ascii="Times New Roman" w:hAnsi="Times New Roman" w:cs="Times New Roman"/>
                <w:sz w:val="24"/>
                <w:szCs w:val="24"/>
              </w:rPr>
              <w:t>4</w:t>
            </w:r>
          </w:p>
        </w:tc>
        <w:tc>
          <w:tcPr>
            <w:tcW w:w="2706" w:type="dxa"/>
            <w:gridSpan w:val="2"/>
          </w:tcPr>
          <w:p w:rsidR="0039432B" w:rsidRPr="00FE644D" w:rsidRDefault="0039432B" w:rsidP="0039432B">
            <w:pPr>
              <w:pStyle w:val="ConsPlusCell"/>
              <w:rPr>
                <w:rFonts w:ascii="Times New Roman" w:hAnsi="Times New Roman" w:cs="Times New Roman"/>
                <w:sz w:val="24"/>
                <w:szCs w:val="24"/>
              </w:rPr>
            </w:pPr>
            <w:r w:rsidRPr="00FE644D">
              <w:rPr>
                <w:rFonts w:ascii="Times New Roman" w:hAnsi="Times New Roman" w:cs="Times New Roman"/>
                <w:sz w:val="24"/>
                <w:szCs w:val="24"/>
              </w:rPr>
              <w:t>Подготовка, передача, выставление на сайт школы и образовательном интернет-портале «Дневник</w:t>
            </w:r>
            <w:proofErr w:type="gramStart"/>
            <w:r w:rsidRPr="00FE644D">
              <w:rPr>
                <w:rFonts w:ascii="Times New Roman" w:hAnsi="Times New Roman" w:cs="Times New Roman"/>
                <w:sz w:val="24"/>
                <w:szCs w:val="24"/>
              </w:rPr>
              <w:t>.р</w:t>
            </w:r>
            <w:proofErr w:type="gramEnd"/>
            <w:r w:rsidRPr="00FE644D">
              <w:rPr>
                <w:rFonts w:ascii="Times New Roman" w:hAnsi="Times New Roman" w:cs="Times New Roman"/>
                <w:sz w:val="24"/>
                <w:szCs w:val="24"/>
              </w:rPr>
              <w:t>у» справочных материалов об учебных заведениях Хабаровского края</w:t>
            </w:r>
          </w:p>
        </w:tc>
        <w:tc>
          <w:tcPr>
            <w:tcW w:w="1559" w:type="dxa"/>
          </w:tcPr>
          <w:p w:rsidR="0039432B" w:rsidRPr="00FE644D" w:rsidRDefault="0039432B" w:rsidP="009057EB">
            <w:pPr>
              <w:pStyle w:val="ConsPlusNormal"/>
              <w:ind w:firstLine="0"/>
              <w:rPr>
                <w:rFonts w:ascii="Times New Roman" w:hAnsi="Times New Roman" w:cs="Times New Roman"/>
                <w:sz w:val="24"/>
                <w:szCs w:val="24"/>
              </w:rPr>
            </w:pPr>
            <w:r w:rsidRPr="00FE644D">
              <w:rPr>
                <w:rFonts w:ascii="Times New Roman" w:hAnsi="Times New Roman" w:cs="Times New Roman"/>
                <w:sz w:val="24"/>
                <w:szCs w:val="24"/>
              </w:rPr>
              <w:t>12.12-17.12.18</w:t>
            </w:r>
          </w:p>
        </w:tc>
        <w:tc>
          <w:tcPr>
            <w:tcW w:w="1701" w:type="dxa"/>
          </w:tcPr>
          <w:p w:rsidR="0039432B" w:rsidRPr="00FE644D" w:rsidRDefault="0039432B" w:rsidP="00335464">
            <w:pPr>
              <w:pStyle w:val="ConsPlusNormal"/>
              <w:ind w:firstLine="0"/>
              <w:rPr>
                <w:rFonts w:ascii="Times New Roman" w:hAnsi="Times New Roman" w:cs="Times New Roman"/>
                <w:bCs/>
                <w:sz w:val="24"/>
                <w:szCs w:val="24"/>
              </w:rPr>
            </w:pPr>
            <w:r w:rsidRPr="00FE644D">
              <w:rPr>
                <w:rFonts w:ascii="Times New Roman" w:hAnsi="Times New Roman" w:cs="Times New Roman"/>
                <w:bCs/>
                <w:sz w:val="24"/>
                <w:szCs w:val="24"/>
              </w:rPr>
              <w:t>МБОУ СОШ с</w:t>
            </w:r>
            <w:proofErr w:type="gramStart"/>
            <w:r w:rsidRPr="00FE644D">
              <w:rPr>
                <w:rFonts w:ascii="Times New Roman" w:hAnsi="Times New Roman" w:cs="Times New Roman"/>
                <w:bCs/>
                <w:sz w:val="24"/>
                <w:szCs w:val="24"/>
              </w:rPr>
              <w:t>.Н</w:t>
            </w:r>
            <w:proofErr w:type="gramEnd"/>
            <w:r w:rsidRPr="00FE644D">
              <w:rPr>
                <w:rFonts w:ascii="Times New Roman" w:hAnsi="Times New Roman" w:cs="Times New Roman"/>
                <w:bCs/>
                <w:sz w:val="24"/>
                <w:szCs w:val="24"/>
              </w:rPr>
              <w:t>айхин</w:t>
            </w:r>
          </w:p>
        </w:tc>
        <w:tc>
          <w:tcPr>
            <w:tcW w:w="1418" w:type="dxa"/>
          </w:tcPr>
          <w:p w:rsidR="0039432B" w:rsidRPr="00FE644D" w:rsidRDefault="0039432B" w:rsidP="00335464">
            <w:pPr>
              <w:pStyle w:val="ConsPlusNormal"/>
              <w:ind w:firstLine="0"/>
              <w:rPr>
                <w:rFonts w:ascii="Times New Roman" w:hAnsi="Times New Roman" w:cs="Times New Roman"/>
                <w:sz w:val="24"/>
                <w:szCs w:val="24"/>
              </w:rPr>
            </w:pPr>
            <w:r w:rsidRPr="00FE644D">
              <w:rPr>
                <w:rFonts w:ascii="Times New Roman" w:hAnsi="Times New Roman" w:cs="Times New Roman"/>
                <w:sz w:val="24"/>
                <w:szCs w:val="24"/>
              </w:rPr>
              <w:t>Цыденова И.П., Оненко А.Ю., кл</w:t>
            </w:r>
            <w:proofErr w:type="gramStart"/>
            <w:r w:rsidRPr="00FE644D">
              <w:rPr>
                <w:rFonts w:ascii="Times New Roman" w:hAnsi="Times New Roman" w:cs="Times New Roman"/>
                <w:sz w:val="24"/>
                <w:szCs w:val="24"/>
              </w:rPr>
              <w:t>.р</w:t>
            </w:r>
            <w:proofErr w:type="gramEnd"/>
            <w:r w:rsidRPr="00FE644D">
              <w:rPr>
                <w:rFonts w:ascii="Times New Roman" w:hAnsi="Times New Roman" w:cs="Times New Roman"/>
                <w:sz w:val="24"/>
                <w:szCs w:val="24"/>
              </w:rPr>
              <w:t>уководители 8-11 кл.</w:t>
            </w:r>
          </w:p>
        </w:tc>
        <w:tc>
          <w:tcPr>
            <w:tcW w:w="1842" w:type="dxa"/>
          </w:tcPr>
          <w:p w:rsidR="0039432B" w:rsidRPr="00FE644D" w:rsidRDefault="0039432B" w:rsidP="00201E8B">
            <w:pPr>
              <w:pStyle w:val="ConsPlusNormal"/>
              <w:ind w:firstLine="0"/>
              <w:rPr>
                <w:rFonts w:ascii="Times New Roman" w:hAnsi="Times New Roman" w:cs="Times New Roman"/>
                <w:bCs/>
                <w:sz w:val="24"/>
                <w:szCs w:val="24"/>
              </w:rPr>
            </w:pPr>
            <w:r w:rsidRPr="00FE644D">
              <w:rPr>
                <w:rFonts w:ascii="Times New Roman" w:hAnsi="Times New Roman" w:cs="Times New Roman"/>
                <w:bCs/>
                <w:sz w:val="24"/>
                <w:szCs w:val="24"/>
              </w:rPr>
              <w:t xml:space="preserve">СУЗы и ВУЗы Хабаровского края, КГКУ «Центр занятости </w:t>
            </w:r>
          </w:p>
          <w:p w:rsidR="0039432B" w:rsidRPr="00FE644D" w:rsidRDefault="0039432B" w:rsidP="00201E8B">
            <w:pPr>
              <w:pStyle w:val="ConsPlusNormal"/>
              <w:ind w:firstLine="0"/>
              <w:rPr>
                <w:rFonts w:ascii="Times New Roman" w:hAnsi="Times New Roman" w:cs="Times New Roman"/>
                <w:bCs/>
                <w:sz w:val="24"/>
                <w:szCs w:val="24"/>
              </w:rPr>
            </w:pPr>
            <w:r w:rsidRPr="00FE644D">
              <w:rPr>
                <w:rFonts w:ascii="Times New Roman" w:hAnsi="Times New Roman" w:cs="Times New Roman"/>
                <w:bCs/>
                <w:sz w:val="24"/>
                <w:szCs w:val="24"/>
              </w:rPr>
              <w:t>населения Нанайского района»</w:t>
            </w:r>
          </w:p>
        </w:tc>
      </w:tr>
      <w:tr w:rsidR="0039432B" w:rsidRPr="00FE644D" w:rsidTr="00335464">
        <w:tc>
          <w:tcPr>
            <w:tcW w:w="696" w:type="dxa"/>
          </w:tcPr>
          <w:p w:rsidR="0039432B" w:rsidRPr="00FE644D" w:rsidRDefault="0039432B" w:rsidP="0039432B">
            <w:pPr>
              <w:pStyle w:val="ConsPlusNormal"/>
              <w:jc w:val="both"/>
              <w:rPr>
                <w:rFonts w:ascii="Times New Roman" w:hAnsi="Times New Roman" w:cs="Times New Roman"/>
                <w:sz w:val="24"/>
                <w:szCs w:val="24"/>
              </w:rPr>
            </w:pPr>
            <w:r>
              <w:rPr>
                <w:rFonts w:ascii="Times New Roman" w:hAnsi="Times New Roman" w:cs="Times New Roman"/>
                <w:sz w:val="24"/>
                <w:szCs w:val="24"/>
              </w:rPr>
              <w:t>5</w:t>
            </w:r>
          </w:p>
        </w:tc>
        <w:tc>
          <w:tcPr>
            <w:tcW w:w="2706" w:type="dxa"/>
            <w:gridSpan w:val="2"/>
          </w:tcPr>
          <w:p w:rsidR="0039432B" w:rsidRPr="00FE644D" w:rsidRDefault="0039432B" w:rsidP="0039432B">
            <w:pPr>
              <w:pStyle w:val="ConsPlusCell"/>
              <w:rPr>
                <w:rFonts w:ascii="Times New Roman" w:hAnsi="Times New Roman" w:cs="Times New Roman"/>
                <w:sz w:val="24"/>
                <w:szCs w:val="24"/>
              </w:rPr>
            </w:pPr>
            <w:r w:rsidRPr="00FE644D">
              <w:rPr>
                <w:rFonts w:ascii="Times New Roman" w:hAnsi="Times New Roman" w:cs="Times New Roman"/>
                <w:sz w:val="24"/>
                <w:szCs w:val="24"/>
              </w:rPr>
              <w:t xml:space="preserve">Оформление уголков профориентации и </w:t>
            </w:r>
          </w:p>
        </w:tc>
        <w:tc>
          <w:tcPr>
            <w:tcW w:w="1559" w:type="dxa"/>
          </w:tcPr>
          <w:p w:rsidR="0039432B" w:rsidRPr="00FE644D" w:rsidRDefault="0039432B" w:rsidP="009057EB">
            <w:pPr>
              <w:pStyle w:val="ConsPlusNormal"/>
              <w:ind w:firstLine="0"/>
              <w:rPr>
                <w:rFonts w:ascii="Times New Roman" w:hAnsi="Times New Roman" w:cs="Times New Roman"/>
                <w:sz w:val="24"/>
                <w:szCs w:val="24"/>
              </w:rPr>
            </w:pPr>
            <w:r w:rsidRPr="00FE644D">
              <w:rPr>
                <w:rFonts w:ascii="Times New Roman" w:hAnsi="Times New Roman" w:cs="Times New Roman"/>
                <w:sz w:val="24"/>
                <w:szCs w:val="24"/>
              </w:rPr>
              <w:t>12.12-17.12.18</w:t>
            </w:r>
          </w:p>
        </w:tc>
        <w:tc>
          <w:tcPr>
            <w:tcW w:w="1701" w:type="dxa"/>
          </w:tcPr>
          <w:p w:rsidR="0039432B" w:rsidRPr="00FE644D" w:rsidRDefault="0039432B" w:rsidP="00335464">
            <w:pPr>
              <w:pStyle w:val="ConsPlusNormal"/>
              <w:ind w:firstLine="0"/>
              <w:rPr>
                <w:rFonts w:ascii="Times New Roman" w:hAnsi="Times New Roman" w:cs="Times New Roman"/>
                <w:bCs/>
                <w:sz w:val="24"/>
                <w:szCs w:val="24"/>
              </w:rPr>
            </w:pPr>
            <w:r w:rsidRPr="00FE644D">
              <w:rPr>
                <w:rFonts w:ascii="Times New Roman" w:hAnsi="Times New Roman" w:cs="Times New Roman"/>
                <w:bCs/>
                <w:sz w:val="24"/>
                <w:szCs w:val="24"/>
              </w:rPr>
              <w:t>МБОУ СОШ с</w:t>
            </w:r>
            <w:proofErr w:type="gramStart"/>
            <w:r w:rsidRPr="00FE644D">
              <w:rPr>
                <w:rFonts w:ascii="Times New Roman" w:hAnsi="Times New Roman" w:cs="Times New Roman"/>
                <w:bCs/>
                <w:sz w:val="24"/>
                <w:szCs w:val="24"/>
              </w:rPr>
              <w:t>.Н</w:t>
            </w:r>
            <w:proofErr w:type="gramEnd"/>
            <w:r w:rsidRPr="00FE644D">
              <w:rPr>
                <w:rFonts w:ascii="Times New Roman" w:hAnsi="Times New Roman" w:cs="Times New Roman"/>
                <w:bCs/>
                <w:sz w:val="24"/>
                <w:szCs w:val="24"/>
              </w:rPr>
              <w:t>айхин</w:t>
            </w:r>
          </w:p>
        </w:tc>
        <w:tc>
          <w:tcPr>
            <w:tcW w:w="1418" w:type="dxa"/>
          </w:tcPr>
          <w:p w:rsidR="0039432B" w:rsidRPr="00FE644D" w:rsidRDefault="0039432B" w:rsidP="00335464">
            <w:pPr>
              <w:pStyle w:val="ConsPlusNormal"/>
              <w:ind w:firstLine="0"/>
              <w:rPr>
                <w:rFonts w:ascii="Times New Roman" w:hAnsi="Times New Roman" w:cs="Times New Roman"/>
                <w:sz w:val="24"/>
                <w:szCs w:val="24"/>
              </w:rPr>
            </w:pPr>
            <w:r w:rsidRPr="00FE644D">
              <w:rPr>
                <w:rFonts w:ascii="Times New Roman" w:hAnsi="Times New Roman" w:cs="Times New Roman"/>
                <w:bCs/>
                <w:sz w:val="24"/>
                <w:szCs w:val="24"/>
              </w:rPr>
              <w:t>кл</w:t>
            </w:r>
            <w:proofErr w:type="gramStart"/>
            <w:r w:rsidRPr="00FE644D">
              <w:rPr>
                <w:rFonts w:ascii="Times New Roman" w:hAnsi="Times New Roman" w:cs="Times New Roman"/>
                <w:bCs/>
                <w:sz w:val="24"/>
                <w:szCs w:val="24"/>
              </w:rPr>
              <w:t>.р</w:t>
            </w:r>
            <w:proofErr w:type="gramEnd"/>
            <w:r w:rsidRPr="00FE644D">
              <w:rPr>
                <w:rFonts w:ascii="Times New Roman" w:hAnsi="Times New Roman" w:cs="Times New Roman"/>
                <w:bCs/>
                <w:sz w:val="24"/>
                <w:szCs w:val="24"/>
              </w:rPr>
              <w:t>уководители 8-11 кл.</w:t>
            </w:r>
          </w:p>
        </w:tc>
        <w:tc>
          <w:tcPr>
            <w:tcW w:w="1842" w:type="dxa"/>
          </w:tcPr>
          <w:p w:rsidR="0039432B" w:rsidRPr="00FE644D" w:rsidRDefault="0039432B" w:rsidP="0039432B">
            <w:pPr>
              <w:pStyle w:val="ConsPlusNormal"/>
              <w:rPr>
                <w:rFonts w:ascii="Times New Roman" w:hAnsi="Times New Roman" w:cs="Times New Roman"/>
                <w:bCs/>
                <w:sz w:val="24"/>
                <w:szCs w:val="24"/>
              </w:rPr>
            </w:pPr>
          </w:p>
        </w:tc>
      </w:tr>
      <w:tr w:rsidR="0039432B" w:rsidRPr="00FE644D" w:rsidTr="00335464">
        <w:tc>
          <w:tcPr>
            <w:tcW w:w="696" w:type="dxa"/>
          </w:tcPr>
          <w:p w:rsidR="0039432B" w:rsidRPr="00FE644D" w:rsidRDefault="0039432B" w:rsidP="0039432B">
            <w:pPr>
              <w:pStyle w:val="ConsPlusNormal"/>
              <w:jc w:val="both"/>
              <w:rPr>
                <w:rFonts w:ascii="Times New Roman" w:hAnsi="Times New Roman" w:cs="Times New Roman"/>
                <w:sz w:val="24"/>
                <w:szCs w:val="24"/>
              </w:rPr>
            </w:pPr>
            <w:r>
              <w:rPr>
                <w:rFonts w:ascii="Times New Roman" w:hAnsi="Times New Roman" w:cs="Times New Roman"/>
                <w:sz w:val="24"/>
                <w:szCs w:val="24"/>
              </w:rPr>
              <w:t>6</w:t>
            </w:r>
          </w:p>
        </w:tc>
        <w:tc>
          <w:tcPr>
            <w:tcW w:w="2706" w:type="dxa"/>
            <w:gridSpan w:val="2"/>
          </w:tcPr>
          <w:p w:rsidR="0039432B" w:rsidRPr="00FE644D" w:rsidRDefault="0039432B" w:rsidP="0039432B">
            <w:pPr>
              <w:pStyle w:val="ConsPlusCell"/>
              <w:rPr>
                <w:rFonts w:ascii="Times New Roman" w:hAnsi="Times New Roman" w:cs="Times New Roman"/>
                <w:sz w:val="24"/>
                <w:szCs w:val="24"/>
              </w:rPr>
            </w:pPr>
            <w:r w:rsidRPr="00FE644D">
              <w:rPr>
                <w:rFonts w:ascii="Times New Roman" w:hAnsi="Times New Roman" w:cs="Times New Roman"/>
                <w:sz w:val="24"/>
                <w:szCs w:val="24"/>
              </w:rPr>
              <w:t>Проведение классных часов, бесед по вопросам выбора профессии</w:t>
            </w:r>
          </w:p>
        </w:tc>
        <w:tc>
          <w:tcPr>
            <w:tcW w:w="1559" w:type="dxa"/>
          </w:tcPr>
          <w:p w:rsidR="0039432B" w:rsidRPr="00FE644D" w:rsidRDefault="0039432B" w:rsidP="009057EB">
            <w:pPr>
              <w:pStyle w:val="ConsPlusNormal"/>
              <w:ind w:firstLine="0"/>
              <w:rPr>
                <w:rFonts w:ascii="Times New Roman" w:hAnsi="Times New Roman" w:cs="Times New Roman"/>
                <w:sz w:val="24"/>
                <w:szCs w:val="24"/>
              </w:rPr>
            </w:pPr>
            <w:r w:rsidRPr="00FE644D">
              <w:rPr>
                <w:rFonts w:ascii="Times New Roman" w:hAnsi="Times New Roman" w:cs="Times New Roman"/>
                <w:sz w:val="24"/>
                <w:szCs w:val="24"/>
              </w:rPr>
              <w:t>14.12-16.12.18</w:t>
            </w:r>
          </w:p>
        </w:tc>
        <w:tc>
          <w:tcPr>
            <w:tcW w:w="1701" w:type="dxa"/>
          </w:tcPr>
          <w:p w:rsidR="0039432B" w:rsidRPr="00FE644D" w:rsidRDefault="0039432B" w:rsidP="00335464">
            <w:pPr>
              <w:pStyle w:val="ConsPlusNormal"/>
              <w:ind w:firstLine="0"/>
              <w:rPr>
                <w:rFonts w:ascii="Times New Roman" w:hAnsi="Times New Roman" w:cs="Times New Roman"/>
                <w:bCs/>
                <w:sz w:val="24"/>
                <w:szCs w:val="24"/>
              </w:rPr>
            </w:pPr>
            <w:r w:rsidRPr="00FE644D">
              <w:rPr>
                <w:rFonts w:ascii="Times New Roman" w:hAnsi="Times New Roman" w:cs="Times New Roman"/>
                <w:bCs/>
                <w:sz w:val="24"/>
                <w:szCs w:val="24"/>
              </w:rPr>
              <w:t>МБОУ СОШ с</w:t>
            </w:r>
            <w:proofErr w:type="gramStart"/>
            <w:r w:rsidRPr="00FE644D">
              <w:rPr>
                <w:rFonts w:ascii="Times New Roman" w:hAnsi="Times New Roman" w:cs="Times New Roman"/>
                <w:bCs/>
                <w:sz w:val="24"/>
                <w:szCs w:val="24"/>
              </w:rPr>
              <w:t>.Н</w:t>
            </w:r>
            <w:proofErr w:type="gramEnd"/>
            <w:r w:rsidRPr="00FE644D">
              <w:rPr>
                <w:rFonts w:ascii="Times New Roman" w:hAnsi="Times New Roman" w:cs="Times New Roman"/>
                <w:bCs/>
                <w:sz w:val="24"/>
                <w:szCs w:val="24"/>
              </w:rPr>
              <w:t>айхин</w:t>
            </w:r>
          </w:p>
        </w:tc>
        <w:tc>
          <w:tcPr>
            <w:tcW w:w="1418" w:type="dxa"/>
          </w:tcPr>
          <w:p w:rsidR="0039432B" w:rsidRPr="00FE644D" w:rsidRDefault="0039432B" w:rsidP="009057EB">
            <w:pPr>
              <w:pStyle w:val="ConsPlusNormal"/>
              <w:ind w:firstLine="0"/>
              <w:rPr>
                <w:rFonts w:ascii="Times New Roman" w:hAnsi="Times New Roman" w:cs="Times New Roman"/>
                <w:sz w:val="24"/>
                <w:szCs w:val="24"/>
              </w:rPr>
            </w:pPr>
            <w:r w:rsidRPr="00FE644D">
              <w:rPr>
                <w:rFonts w:ascii="Times New Roman" w:hAnsi="Times New Roman" w:cs="Times New Roman"/>
                <w:sz w:val="24"/>
                <w:szCs w:val="24"/>
              </w:rPr>
              <w:t>кл</w:t>
            </w:r>
            <w:proofErr w:type="gramStart"/>
            <w:r w:rsidRPr="00FE644D">
              <w:rPr>
                <w:rFonts w:ascii="Times New Roman" w:hAnsi="Times New Roman" w:cs="Times New Roman"/>
                <w:sz w:val="24"/>
                <w:szCs w:val="24"/>
              </w:rPr>
              <w:t>.р</w:t>
            </w:r>
            <w:proofErr w:type="gramEnd"/>
            <w:r w:rsidRPr="00FE644D">
              <w:rPr>
                <w:rFonts w:ascii="Times New Roman" w:hAnsi="Times New Roman" w:cs="Times New Roman"/>
                <w:sz w:val="24"/>
                <w:szCs w:val="24"/>
              </w:rPr>
              <w:t xml:space="preserve">уководители 8-11 кл., </w:t>
            </w:r>
          </w:p>
          <w:p w:rsidR="0039432B" w:rsidRPr="00FE644D" w:rsidRDefault="0039432B" w:rsidP="0039432B">
            <w:pPr>
              <w:pStyle w:val="ConsPlusNormal"/>
              <w:rPr>
                <w:rFonts w:ascii="Times New Roman" w:hAnsi="Times New Roman" w:cs="Times New Roman"/>
                <w:sz w:val="24"/>
                <w:szCs w:val="24"/>
              </w:rPr>
            </w:pPr>
            <w:r w:rsidRPr="00FE644D">
              <w:rPr>
                <w:rFonts w:ascii="Times New Roman" w:hAnsi="Times New Roman" w:cs="Times New Roman"/>
                <w:sz w:val="24"/>
                <w:szCs w:val="24"/>
              </w:rPr>
              <w:t>Богомаз Е.Н.-ст</w:t>
            </w:r>
            <w:proofErr w:type="gramStart"/>
            <w:r w:rsidRPr="00FE644D">
              <w:rPr>
                <w:rFonts w:ascii="Times New Roman" w:hAnsi="Times New Roman" w:cs="Times New Roman"/>
                <w:sz w:val="24"/>
                <w:szCs w:val="24"/>
              </w:rPr>
              <w:t>.в</w:t>
            </w:r>
            <w:proofErr w:type="gramEnd"/>
            <w:r w:rsidRPr="00FE644D">
              <w:rPr>
                <w:rFonts w:ascii="Times New Roman" w:hAnsi="Times New Roman" w:cs="Times New Roman"/>
                <w:sz w:val="24"/>
                <w:szCs w:val="24"/>
              </w:rPr>
              <w:t>ожатая</w:t>
            </w:r>
          </w:p>
        </w:tc>
        <w:tc>
          <w:tcPr>
            <w:tcW w:w="1842" w:type="dxa"/>
          </w:tcPr>
          <w:p w:rsidR="0039432B" w:rsidRPr="00FE644D" w:rsidRDefault="0039432B" w:rsidP="0039432B">
            <w:pPr>
              <w:pStyle w:val="ConsPlusNormal"/>
              <w:rPr>
                <w:rFonts w:ascii="Times New Roman" w:hAnsi="Times New Roman" w:cs="Times New Roman"/>
                <w:sz w:val="24"/>
                <w:szCs w:val="24"/>
              </w:rPr>
            </w:pPr>
          </w:p>
        </w:tc>
      </w:tr>
      <w:tr w:rsidR="0039432B" w:rsidRPr="00FE644D" w:rsidTr="00335464">
        <w:tc>
          <w:tcPr>
            <w:tcW w:w="696" w:type="dxa"/>
          </w:tcPr>
          <w:p w:rsidR="0039432B" w:rsidRPr="00FE644D" w:rsidRDefault="0039432B" w:rsidP="0039432B">
            <w:pPr>
              <w:pStyle w:val="ConsPlusNormal"/>
              <w:jc w:val="both"/>
              <w:rPr>
                <w:rFonts w:ascii="Times New Roman" w:hAnsi="Times New Roman" w:cs="Times New Roman"/>
                <w:sz w:val="24"/>
                <w:szCs w:val="24"/>
              </w:rPr>
            </w:pPr>
            <w:r>
              <w:rPr>
                <w:rFonts w:ascii="Times New Roman" w:hAnsi="Times New Roman" w:cs="Times New Roman"/>
                <w:sz w:val="24"/>
                <w:szCs w:val="24"/>
              </w:rPr>
              <w:t>7</w:t>
            </w:r>
          </w:p>
        </w:tc>
        <w:tc>
          <w:tcPr>
            <w:tcW w:w="2706" w:type="dxa"/>
            <w:gridSpan w:val="2"/>
          </w:tcPr>
          <w:p w:rsidR="0039432B" w:rsidRPr="00FE644D" w:rsidRDefault="0039432B" w:rsidP="0039432B">
            <w:pPr>
              <w:pStyle w:val="ConsPlusCell"/>
              <w:rPr>
                <w:rFonts w:ascii="Times New Roman" w:hAnsi="Times New Roman" w:cs="Times New Roman"/>
                <w:sz w:val="24"/>
                <w:szCs w:val="24"/>
              </w:rPr>
            </w:pPr>
            <w:r w:rsidRPr="00FE644D">
              <w:rPr>
                <w:rFonts w:ascii="Times New Roman" w:hAnsi="Times New Roman" w:cs="Times New Roman"/>
                <w:sz w:val="24"/>
                <w:szCs w:val="24"/>
              </w:rPr>
              <w:t>Выставка «Перспективы развития Дальневосточного региона»</w:t>
            </w:r>
          </w:p>
        </w:tc>
        <w:tc>
          <w:tcPr>
            <w:tcW w:w="1559" w:type="dxa"/>
          </w:tcPr>
          <w:p w:rsidR="0039432B" w:rsidRPr="00FE644D" w:rsidRDefault="0039432B" w:rsidP="009057EB">
            <w:pPr>
              <w:pStyle w:val="ConsPlusNormal"/>
              <w:ind w:firstLine="0"/>
              <w:rPr>
                <w:rFonts w:ascii="Times New Roman" w:hAnsi="Times New Roman" w:cs="Times New Roman"/>
                <w:sz w:val="24"/>
                <w:szCs w:val="24"/>
              </w:rPr>
            </w:pPr>
            <w:r w:rsidRPr="00FE644D">
              <w:rPr>
                <w:rFonts w:ascii="Times New Roman" w:hAnsi="Times New Roman" w:cs="Times New Roman"/>
                <w:sz w:val="24"/>
                <w:szCs w:val="24"/>
              </w:rPr>
              <w:t>17.12.18г.</w:t>
            </w:r>
          </w:p>
        </w:tc>
        <w:tc>
          <w:tcPr>
            <w:tcW w:w="1701" w:type="dxa"/>
          </w:tcPr>
          <w:p w:rsidR="0039432B" w:rsidRPr="00FE644D" w:rsidRDefault="0039432B" w:rsidP="00282D51">
            <w:pPr>
              <w:pStyle w:val="ConsPlusNormal"/>
              <w:ind w:firstLine="0"/>
              <w:rPr>
                <w:rFonts w:ascii="Times New Roman" w:hAnsi="Times New Roman" w:cs="Times New Roman"/>
                <w:bCs/>
                <w:sz w:val="24"/>
                <w:szCs w:val="24"/>
              </w:rPr>
            </w:pPr>
            <w:r w:rsidRPr="00FE644D">
              <w:rPr>
                <w:rFonts w:ascii="Times New Roman" w:hAnsi="Times New Roman" w:cs="Times New Roman"/>
                <w:bCs/>
                <w:sz w:val="24"/>
                <w:szCs w:val="24"/>
              </w:rPr>
              <w:t>МБОУ СОШ с</w:t>
            </w:r>
            <w:proofErr w:type="gramStart"/>
            <w:r w:rsidRPr="00FE644D">
              <w:rPr>
                <w:rFonts w:ascii="Times New Roman" w:hAnsi="Times New Roman" w:cs="Times New Roman"/>
                <w:bCs/>
                <w:sz w:val="24"/>
                <w:szCs w:val="24"/>
              </w:rPr>
              <w:t>.Н</w:t>
            </w:r>
            <w:proofErr w:type="gramEnd"/>
            <w:r w:rsidRPr="00FE644D">
              <w:rPr>
                <w:rFonts w:ascii="Times New Roman" w:hAnsi="Times New Roman" w:cs="Times New Roman"/>
                <w:bCs/>
                <w:sz w:val="24"/>
                <w:szCs w:val="24"/>
              </w:rPr>
              <w:t>айхин</w:t>
            </w:r>
          </w:p>
        </w:tc>
        <w:tc>
          <w:tcPr>
            <w:tcW w:w="1418" w:type="dxa"/>
          </w:tcPr>
          <w:p w:rsidR="0039432B" w:rsidRPr="00FE644D" w:rsidRDefault="0039432B" w:rsidP="009057EB">
            <w:pPr>
              <w:pStyle w:val="ConsPlusNormal"/>
              <w:ind w:firstLine="0"/>
              <w:rPr>
                <w:rFonts w:ascii="Times New Roman" w:hAnsi="Times New Roman" w:cs="Times New Roman"/>
                <w:sz w:val="24"/>
                <w:szCs w:val="24"/>
              </w:rPr>
            </w:pPr>
            <w:r w:rsidRPr="00FE644D">
              <w:rPr>
                <w:rFonts w:ascii="Times New Roman" w:hAnsi="Times New Roman" w:cs="Times New Roman"/>
                <w:sz w:val="24"/>
                <w:szCs w:val="24"/>
              </w:rPr>
              <w:t>Цыденова И.П., Богомаз Е.Н.-ст</w:t>
            </w:r>
            <w:proofErr w:type="gramStart"/>
            <w:r w:rsidRPr="00FE644D">
              <w:rPr>
                <w:rFonts w:ascii="Times New Roman" w:hAnsi="Times New Roman" w:cs="Times New Roman"/>
                <w:sz w:val="24"/>
                <w:szCs w:val="24"/>
              </w:rPr>
              <w:t>.в</w:t>
            </w:r>
            <w:proofErr w:type="gramEnd"/>
            <w:r w:rsidRPr="00FE644D">
              <w:rPr>
                <w:rFonts w:ascii="Times New Roman" w:hAnsi="Times New Roman" w:cs="Times New Roman"/>
                <w:sz w:val="24"/>
                <w:szCs w:val="24"/>
              </w:rPr>
              <w:t>ожатая, Оненко В.Б. – библиотекарь школы</w:t>
            </w:r>
          </w:p>
        </w:tc>
        <w:tc>
          <w:tcPr>
            <w:tcW w:w="1842" w:type="dxa"/>
          </w:tcPr>
          <w:p w:rsidR="0039432B" w:rsidRPr="00FE644D" w:rsidRDefault="0039432B" w:rsidP="0039432B">
            <w:pPr>
              <w:pStyle w:val="ConsPlusNormal"/>
              <w:rPr>
                <w:rFonts w:ascii="Times New Roman" w:hAnsi="Times New Roman" w:cs="Times New Roman"/>
                <w:sz w:val="24"/>
                <w:szCs w:val="24"/>
              </w:rPr>
            </w:pPr>
          </w:p>
        </w:tc>
      </w:tr>
      <w:tr w:rsidR="0039432B" w:rsidRPr="00FE644D" w:rsidTr="00335464">
        <w:tc>
          <w:tcPr>
            <w:tcW w:w="696" w:type="dxa"/>
          </w:tcPr>
          <w:p w:rsidR="0039432B" w:rsidRPr="00FE644D" w:rsidRDefault="0039432B" w:rsidP="0039432B">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8</w:t>
            </w:r>
          </w:p>
        </w:tc>
        <w:tc>
          <w:tcPr>
            <w:tcW w:w="2706" w:type="dxa"/>
            <w:gridSpan w:val="2"/>
          </w:tcPr>
          <w:p w:rsidR="0039432B" w:rsidRPr="00FE644D" w:rsidRDefault="0039432B" w:rsidP="0039432B">
            <w:pPr>
              <w:pStyle w:val="ConsPlusCell"/>
              <w:rPr>
                <w:rFonts w:ascii="Times New Roman" w:hAnsi="Times New Roman" w:cs="Times New Roman"/>
                <w:sz w:val="24"/>
                <w:szCs w:val="24"/>
              </w:rPr>
            </w:pPr>
            <w:r>
              <w:rPr>
                <w:rFonts w:ascii="Times New Roman" w:hAnsi="Times New Roman" w:cs="Times New Roman"/>
                <w:sz w:val="24"/>
                <w:szCs w:val="24"/>
              </w:rPr>
              <w:t xml:space="preserve">Получение информации  </w:t>
            </w:r>
            <w:r w:rsidRPr="00FE644D">
              <w:rPr>
                <w:rFonts w:ascii="Times New Roman" w:hAnsi="Times New Roman" w:cs="Times New Roman"/>
                <w:sz w:val="24"/>
                <w:szCs w:val="24"/>
              </w:rPr>
              <w:t>управления образования по вопросам  целевого набора на получение педагогического образования</w:t>
            </w:r>
          </w:p>
        </w:tc>
        <w:tc>
          <w:tcPr>
            <w:tcW w:w="1559" w:type="dxa"/>
          </w:tcPr>
          <w:p w:rsidR="0039432B" w:rsidRPr="00FE644D" w:rsidRDefault="0039432B" w:rsidP="009057EB">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2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/е 2018-2019 уч.г</w:t>
            </w:r>
          </w:p>
          <w:p w:rsidR="0039432B" w:rsidRPr="00FE644D" w:rsidRDefault="0039432B" w:rsidP="0039432B">
            <w:pPr>
              <w:pStyle w:val="ConsPlusNormal"/>
              <w:rPr>
                <w:rFonts w:ascii="Times New Roman" w:hAnsi="Times New Roman" w:cs="Times New Roman"/>
                <w:sz w:val="24"/>
                <w:szCs w:val="24"/>
              </w:rPr>
            </w:pPr>
          </w:p>
        </w:tc>
        <w:tc>
          <w:tcPr>
            <w:tcW w:w="1701" w:type="dxa"/>
          </w:tcPr>
          <w:p w:rsidR="0039432B" w:rsidRPr="00FE644D" w:rsidRDefault="0039432B" w:rsidP="00282D51">
            <w:pPr>
              <w:pStyle w:val="ConsPlusNormal"/>
              <w:ind w:firstLine="0"/>
              <w:rPr>
                <w:rFonts w:ascii="Times New Roman" w:hAnsi="Times New Roman" w:cs="Times New Roman"/>
                <w:sz w:val="24"/>
                <w:szCs w:val="24"/>
              </w:rPr>
            </w:pPr>
            <w:r w:rsidRPr="00FE644D">
              <w:rPr>
                <w:rFonts w:ascii="Times New Roman" w:hAnsi="Times New Roman" w:cs="Times New Roman"/>
                <w:sz w:val="24"/>
                <w:szCs w:val="24"/>
              </w:rPr>
              <w:t>МБОУ СОШ с</w:t>
            </w:r>
            <w:proofErr w:type="gramStart"/>
            <w:r w:rsidRPr="00FE644D">
              <w:rPr>
                <w:rFonts w:ascii="Times New Roman" w:hAnsi="Times New Roman" w:cs="Times New Roman"/>
                <w:sz w:val="24"/>
                <w:szCs w:val="24"/>
              </w:rPr>
              <w:t>.Н</w:t>
            </w:r>
            <w:proofErr w:type="gramEnd"/>
            <w:r w:rsidRPr="00FE644D">
              <w:rPr>
                <w:rFonts w:ascii="Times New Roman" w:hAnsi="Times New Roman" w:cs="Times New Roman"/>
                <w:sz w:val="24"/>
                <w:szCs w:val="24"/>
              </w:rPr>
              <w:t>айхин</w:t>
            </w:r>
          </w:p>
        </w:tc>
        <w:tc>
          <w:tcPr>
            <w:tcW w:w="1418" w:type="dxa"/>
          </w:tcPr>
          <w:p w:rsidR="0039432B" w:rsidRPr="00FE644D" w:rsidRDefault="0039432B" w:rsidP="0058575B">
            <w:pPr>
              <w:pStyle w:val="ConsPlusNormal"/>
              <w:ind w:firstLine="0"/>
              <w:rPr>
                <w:rFonts w:ascii="Times New Roman" w:hAnsi="Times New Roman" w:cs="Times New Roman"/>
                <w:sz w:val="24"/>
                <w:szCs w:val="24"/>
              </w:rPr>
            </w:pPr>
            <w:r>
              <w:rPr>
                <w:rFonts w:ascii="Times New Roman" w:hAnsi="Times New Roman" w:cs="Times New Roman"/>
                <w:sz w:val="24"/>
                <w:szCs w:val="24"/>
              </w:rPr>
              <w:t>Цыденова И.П., кл</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уководители 9, 11кл.</w:t>
            </w:r>
          </w:p>
        </w:tc>
        <w:tc>
          <w:tcPr>
            <w:tcW w:w="1842" w:type="dxa"/>
          </w:tcPr>
          <w:p w:rsidR="0039432B" w:rsidRPr="00FE644D" w:rsidRDefault="0039432B" w:rsidP="0039432B">
            <w:pPr>
              <w:pStyle w:val="ConsPlusNormal"/>
              <w:rPr>
                <w:rFonts w:ascii="Times New Roman" w:hAnsi="Times New Roman" w:cs="Times New Roman"/>
                <w:sz w:val="24"/>
                <w:szCs w:val="24"/>
              </w:rPr>
            </w:pPr>
          </w:p>
        </w:tc>
      </w:tr>
      <w:tr w:rsidR="0039432B" w:rsidRPr="00FE644D" w:rsidTr="00335464">
        <w:tc>
          <w:tcPr>
            <w:tcW w:w="696" w:type="dxa"/>
          </w:tcPr>
          <w:p w:rsidR="0039432B" w:rsidRPr="00FE644D" w:rsidRDefault="0039432B" w:rsidP="0039432B">
            <w:pPr>
              <w:pStyle w:val="ConsPlusNormal"/>
              <w:jc w:val="both"/>
              <w:rPr>
                <w:rFonts w:ascii="Times New Roman" w:hAnsi="Times New Roman" w:cs="Times New Roman"/>
                <w:sz w:val="24"/>
                <w:szCs w:val="24"/>
              </w:rPr>
            </w:pPr>
            <w:r>
              <w:rPr>
                <w:rFonts w:ascii="Times New Roman" w:hAnsi="Times New Roman" w:cs="Times New Roman"/>
                <w:sz w:val="24"/>
                <w:szCs w:val="24"/>
              </w:rPr>
              <w:t>9</w:t>
            </w:r>
          </w:p>
        </w:tc>
        <w:tc>
          <w:tcPr>
            <w:tcW w:w="2706" w:type="dxa"/>
            <w:gridSpan w:val="2"/>
          </w:tcPr>
          <w:p w:rsidR="0039432B" w:rsidRPr="00FE644D" w:rsidRDefault="0039432B" w:rsidP="0039432B">
            <w:pPr>
              <w:pStyle w:val="ConsPlusCell"/>
              <w:rPr>
                <w:rFonts w:ascii="Times New Roman" w:hAnsi="Times New Roman" w:cs="Times New Roman"/>
                <w:sz w:val="24"/>
                <w:szCs w:val="24"/>
              </w:rPr>
            </w:pPr>
            <w:r w:rsidRPr="00FE644D">
              <w:rPr>
                <w:rFonts w:ascii="Times New Roman" w:hAnsi="Times New Roman" w:cs="Times New Roman"/>
                <w:sz w:val="24"/>
                <w:szCs w:val="24"/>
              </w:rPr>
              <w:t>Проведение встреч с представителями учебных заведений профессионального образования, просмотр видеоматериалов и презентаций об учебных заведениях, о профессиях</w:t>
            </w:r>
          </w:p>
        </w:tc>
        <w:tc>
          <w:tcPr>
            <w:tcW w:w="1559" w:type="dxa"/>
          </w:tcPr>
          <w:p w:rsidR="0039432B" w:rsidRPr="00FE644D" w:rsidRDefault="0039432B" w:rsidP="009057EB">
            <w:pPr>
              <w:pStyle w:val="ConsPlusNormal"/>
              <w:ind w:firstLine="0"/>
              <w:rPr>
                <w:rFonts w:ascii="Times New Roman" w:hAnsi="Times New Roman" w:cs="Times New Roman"/>
                <w:sz w:val="24"/>
                <w:szCs w:val="24"/>
              </w:rPr>
            </w:pPr>
            <w:r w:rsidRPr="00FE644D">
              <w:rPr>
                <w:rFonts w:ascii="Times New Roman" w:hAnsi="Times New Roman" w:cs="Times New Roman"/>
                <w:sz w:val="24"/>
                <w:szCs w:val="24"/>
              </w:rPr>
              <w:t>в теч.уч</w:t>
            </w:r>
            <w:proofErr w:type="gramStart"/>
            <w:r w:rsidRPr="00FE644D">
              <w:rPr>
                <w:rFonts w:ascii="Times New Roman" w:hAnsi="Times New Roman" w:cs="Times New Roman"/>
                <w:sz w:val="24"/>
                <w:szCs w:val="24"/>
              </w:rPr>
              <w:t>.г</w:t>
            </w:r>
            <w:proofErr w:type="gramEnd"/>
            <w:r w:rsidRPr="00FE644D">
              <w:rPr>
                <w:rFonts w:ascii="Times New Roman" w:hAnsi="Times New Roman" w:cs="Times New Roman"/>
                <w:sz w:val="24"/>
                <w:szCs w:val="24"/>
              </w:rPr>
              <w:t>ода (по согласованию с организациями профессионального образования)</w:t>
            </w:r>
          </w:p>
        </w:tc>
        <w:tc>
          <w:tcPr>
            <w:tcW w:w="1701" w:type="dxa"/>
          </w:tcPr>
          <w:p w:rsidR="0039432B" w:rsidRPr="00FE644D" w:rsidRDefault="0039432B" w:rsidP="00282D51">
            <w:pPr>
              <w:pStyle w:val="ConsPlusNormal"/>
              <w:ind w:firstLine="0"/>
              <w:rPr>
                <w:rFonts w:ascii="Times New Roman" w:hAnsi="Times New Roman" w:cs="Times New Roman"/>
                <w:sz w:val="24"/>
                <w:szCs w:val="24"/>
              </w:rPr>
            </w:pPr>
            <w:r w:rsidRPr="00FE644D">
              <w:rPr>
                <w:rFonts w:ascii="Times New Roman" w:hAnsi="Times New Roman" w:cs="Times New Roman"/>
                <w:sz w:val="24"/>
                <w:szCs w:val="24"/>
              </w:rPr>
              <w:t>МБОУ СОШ с</w:t>
            </w:r>
            <w:proofErr w:type="gramStart"/>
            <w:r w:rsidRPr="00FE644D">
              <w:rPr>
                <w:rFonts w:ascii="Times New Roman" w:hAnsi="Times New Roman" w:cs="Times New Roman"/>
                <w:sz w:val="24"/>
                <w:szCs w:val="24"/>
              </w:rPr>
              <w:t>.Н</w:t>
            </w:r>
            <w:proofErr w:type="gramEnd"/>
            <w:r w:rsidRPr="00FE644D">
              <w:rPr>
                <w:rFonts w:ascii="Times New Roman" w:hAnsi="Times New Roman" w:cs="Times New Roman"/>
                <w:sz w:val="24"/>
                <w:szCs w:val="24"/>
              </w:rPr>
              <w:t>айхин</w:t>
            </w:r>
          </w:p>
        </w:tc>
        <w:tc>
          <w:tcPr>
            <w:tcW w:w="1418" w:type="dxa"/>
          </w:tcPr>
          <w:p w:rsidR="0039432B" w:rsidRPr="00FE644D" w:rsidRDefault="0039432B" w:rsidP="0058575B">
            <w:pPr>
              <w:pStyle w:val="ConsPlusNormal"/>
              <w:ind w:firstLine="0"/>
              <w:rPr>
                <w:rFonts w:ascii="Times New Roman" w:hAnsi="Times New Roman" w:cs="Times New Roman"/>
                <w:sz w:val="24"/>
                <w:szCs w:val="24"/>
              </w:rPr>
            </w:pPr>
            <w:r>
              <w:rPr>
                <w:rFonts w:ascii="Times New Roman" w:hAnsi="Times New Roman" w:cs="Times New Roman"/>
                <w:sz w:val="24"/>
                <w:szCs w:val="24"/>
              </w:rPr>
              <w:t>Цыденова И.П.</w:t>
            </w:r>
          </w:p>
        </w:tc>
        <w:tc>
          <w:tcPr>
            <w:tcW w:w="1842" w:type="dxa"/>
          </w:tcPr>
          <w:p w:rsidR="0039432B" w:rsidRPr="00FE644D" w:rsidRDefault="0039432B" w:rsidP="0039432B">
            <w:pPr>
              <w:pStyle w:val="ConsPlusNormal"/>
              <w:rPr>
                <w:rFonts w:ascii="Times New Roman" w:hAnsi="Times New Roman" w:cs="Times New Roman"/>
                <w:bCs/>
                <w:sz w:val="24"/>
                <w:szCs w:val="24"/>
              </w:rPr>
            </w:pPr>
          </w:p>
        </w:tc>
      </w:tr>
      <w:tr w:rsidR="0039432B" w:rsidRPr="00FE644D" w:rsidTr="00335464">
        <w:tc>
          <w:tcPr>
            <w:tcW w:w="696" w:type="dxa"/>
          </w:tcPr>
          <w:p w:rsidR="0039432B" w:rsidRPr="00FE644D" w:rsidRDefault="0039432B" w:rsidP="0039432B">
            <w:pPr>
              <w:pStyle w:val="ConsPlusNormal"/>
              <w:jc w:val="both"/>
              <w:rPr>
                <w:rFonts w:ascii="Times New Roman" w:hAnsi="Times New Roman" w:cs="Times New Roman"/>
                <w:sz w:val="24"/>
                <w:szCs w:val="24"/>
              </w:rPr>
            </w:pPr>
            <w:r>
              <w:rPr>
                <w:rFonts w:ascii="Times New Roman" w:hAnsi="Times New Roman" w:cs="Times New Roman"/>
                <w:sz w:val="24"/>
                <w:szCs w:val="24"/>
              </w:rPr>
              <w:t>10</w:t>
            </w:r>
          </w:p>
        </w:tc>
        <w:tc>
          <w:tcPr>
            <w:tcW w:w="2706" w:type="dxa"/>
            <w:gridSpan w:val="2"/>
          </w:tcPr>
          <w:p w:rsidR="0039432B" w:rsidRPr="00FE644D" w:rsidRDefault="0039432B" w:rsidP="0039432B">
            <w:pPr>
              <w:pStyle w:val="ConsPlusCell"/>
              <w:rPr>
                <w:rFonts w:ascii="Times New Roman" w:hAnsi="Times New Roman" w:cs="Times New Roman"/>
                <w:sz w:val="24"/>
                <w:szCs w:val="24"/>
              </w:rPr>
            </w:pPr>
            <w:r w:rsidRPr="00FE644D">
              <w:rPr>
                <w:rFonts w:ascii="Times New Roman" w:hAnsi="Times New Roman" w:cs="Times New Roman"/>
                <w:sz w:val="24"/>
                <w:szCs w:val="24"/>
              </w:rPr>
              <w:t>Встречи с представителями различных профессий Нанайского района, экскурсии на предприятия и в учреждения</w:t>
            </w:r>
          </w:p>
        </w:tc>
        <w:tc>
          <w:tcPr>
            <w:tcW w:w="1559" w:type="dxa"/>
          </w:tcPr>
          <w:p w:rsidR="0039432B" w:rsidRPr="00FE644D" w:rsidRDefault="0039432B" w:rsidP="0039432B">
            <w:pPr>
              <w:pStyle w:val="ConsPlusNormal"/>
              <w:rPr>
                <w:rFonts w:ascii="Times New Roman" w:hAnsi="Times New Roman" w:cs="Times New Roman"/>
                <w:sz w:val="24"/>
                <w:szCs w:val="24"/>
              </w:rPr>
            </w:pPr>
            <w:r w:rsidRPr="00FE644D">
              <w:rPr>
                <w:rFonts w:ascii="Times New Roman" w:hAnsi="Times New Roman" w:cs="Times New Roman"/>
                <w:sz w:val="24"/>
                <w:szCs w:val="24"/>
              </w:rPr>
              <w:t>в теч. уч</w:t>
            </w:r>
            <w:proofErr w:type="gramStart"/>
            <w:r w:rsidRPr="00FE644D">
              <w:rPr>
                <w:rFonts w:ascii="Times New Roman" w:hAnsi="Times New Roman" w:cs="Times New Roman"/>
                <w:sz w:val="24"/>
                <w:szCs w:val="24"/>
              </w:rPr>
              <w:t>.г</w:t>
            </w:r>
            <w:proofErr w:type="gramEnd"/>
            <w:r w:rsidRPr="00FE644D">
              <w:rPr>
                <w:rFonts w:ascii="Times New Roman" w:hAnsi="Times New Roman" w:cs="Times New Roman"/>
                <w:sz w:val="24"/>
                <w:szCs w:val="24"/>
              </w:rPr>
              <w:t>ода</w:t>
            </w:r>
          </w:p>
          <w:p w:rsidR="0039432B" w:rsidRPr="00FE644D" w:rsidRDefault="0039432B" w:rsidP="0039432B">
            <w:pPr>
              <w:pStyle w:val="ConsPlusNormal"/>
              <w:rPr>
                <w:rFonts w:ascii="Times New Roman" w:hAnsi="Times New Roman" w:cs="Times New Roman"/>
                <w:sz w:val="24"/>
                <w:szCs w:val="24"/>
              </w:rPr>
            </w:pPr>
          </w:p>
        </w:tc>
        <w:tc>
          <w:tcPr>
            <w:tcW w:w="1701" w:type="dxa"/>
          </w:tcPr>
          <w:p w:rsidR="0039432B" w:rsidRPr="00FE644D" w:rsidRDefault="0039432B" w:rsidP="00282D51">
            <w:pPr>
              <w:pStyle w:val="ConsPlusNormal"/>
              <w:ind w:firstLine="0"/>
              <w:rPr>
                <w:rFonts w:ascii="Times New Roman" w:hAnsi="Times New Roman" w:cs="Times New Roman"/>
                <w:sz w:val="24"/>
                <w:szCs w:val="24"/>
              </w:rPr>
            </w:pPr>
            <w:r w:rsidRPr="00FE644D">
              <w:rPr>
                <w:rFonts w:ascii="Times New Roman" w:hAnsi="Times New Roman" w:cs="Times New Roman"/>
                <w:sz w:val="24"/>
                <w:szCs w:val="24"/>
              </w:rPr>
              <w:t>МБОУ СОШ с</w:t>
            </w:r>
            <w:proofErr w:type="gramStart"/>
            <w:r w:rsidRPr="00FE644D">
              <w:rPr>
                <w:rFonts w:ascii="Times New Roman" w:hAnsi="Times New Roman" w:cs="Times New Roman"/>
                <w:sz w:val="24"/>
                <w:szCs w:val="24"/>
              </w:rPr>
              <w:t>.Н</w:t>
            </w:r>
            <w:proofErr w:type="gramEnd"/>
            <w:r w:rsidRPr="00FE644D">
              <w:rPr>
                <w:rFonts w:ascii="Times New Roman" w:hAnsi="Times New Roman" w:cs="Times New Roman"/>
                <w:sz w:val="24"/>
                <w:szCs w:val="24"/>
              </w:rPr>
              <w:t>айхин</w:t>
            </w:r>
          </w:p>
        </w:tc>
        <w:tc>
          <w:tcPr>
            <w:tcW w:w="1418" w:type="dxa"/>
          </w:tcPr>
          <w:p w:rsidR="0039432B" w:rsidRPr="00FE644D" w:rsidRDefault="0039432B" w:rsidP="0058575B">
            <w:pPr>
              <w:pStyle w:val="ConsPlusNormal"/>
              <w:ind w:firstLine="0"/>
              <w:rPr>
                <w:rFonts w:ascii="Times New Roman" w:hAnsi="Times New Roman" w:cs="Times New Roman"/>
                <w:sz w:val="24"/>
                <w:szCs w:val="24"/>
              </w:rPr>
            </w:pPr>
            <w:r w:rsidRPr="00FE644D">
              <w:rPr>
                <w:rFonts w:ascii="Times New Roman" w:hAnsi="Times New Roman" w:cs="Times New Roman"/>
                <w:sz w:val="24"/>
                <w:szCs w:val="24"/>
              </w:rPr>
              <w:t>кл</w:t>
            </w:r>
            <w:proofErr w:type="gramStart"/>
            <w:r w:rsidRPr="00FE644D">
              <w:rPr>
                <w:rFonts w:ascii="Times New Roman" w:hAnsi="Times New Roman" w:cs="Times New Roman"/>
                <w:sz w:val="24"/>
                <w:szCs w:val="24"/>
              </w:rPr>
              <w:t>.р</w:t>
            </w:r>
            <w:proofErr w:type="gramEnd"/>
            <w:r w:rsidRPr="00FE644D">
              <w:rPr>
                <w:rFonts w:ascii="Times New Roman" w:hAnsi="Times New Roman" w:cs="Times New Roman"/>
                <w:sz w:val="24"/>
                <w:szCs w:val="24"/>
              </w:rPr>
              <w:t>уководители, Цыденова И.П.</w:t>
            </w:r>
          </w:p>
        </w:tc>
        <w:tc>
          <w:tcPr>
            <w:tcW w:w="1842" w:type="dxa"/>
          </w:tcPr>
          <w:p w:rsidR="0039432B" w:rsidRPr="00FE644D" w:rsidRDefault="0039432B" w:rsidP="0039432B">
            <w:pPr>
              <w:pStyle w:val="ConsPlusNormal"/>
              <w:rPr>
                <w:rFonts w:ascii="Times New Roman" w:hAnsi="Times New Roman" w:cs="Times New Roman"/>
                <w:sz w:val="24"/>
                <w:szCs w:val="24"/>
              </w:rPr>
            </w:pPr>
          </w:p>
        </w:tc>
      </w:tr>
      <w:tr w:rsidR="0039432B" w:rsidRPr="00FE644D" w:rsidTr="00335464">
        <w:tc>
          <w:tcPr>
            <w:tcW w:w="696" w:type="dxa"/>
          </w:tcPr>
          <w:p w:rsidR="0039432B" w:rsidRPr="00FE644D" w:rsidRDefault="0039432B" w:rsidP="0039432B">
            <w:pPr>
              <w:pStyle w:val="ConsPlusNormal"/>
              <w:jc w:val="both"/>
              <w:rPr>
                <w:rFonts w:ascii="Times New Roman" w:hAnsi="Times New Roman" w:cs="Times New Roman"/>
                <w:sz w:val="24"/>
                <w:szCs w:val="24"/>
              </w:rPr>
            </w:pPr>
            <w:r>
              <w:rPr>
                <w:rFonts w:ascii="Times New Roman" w:hAnsi="Times New Roman" w:cs="Times New Roman"/>
                <w:sz w:val="24"/>
                <w:szCs w:val="24"/>
              </w:rPr>
              <w:t>11</w:t>
            </w:r>
          </w:p>
        </w:tc>
        <w:tc>
          <w:tcPr>
            <w:tcW w:w="2706" w:type="dxa"/>
            <w:gridSpan w:val="2"/>
          </w:tcPr>
          <w:p w:rsidR="0039432B" w:rsidRPr="00FE644D" w:rsidRDefault="0039432B" w:rsidP="0039432B">
            <w:pPr>
              <w:pStyle w:val="ConsPlusCell"/>
              <w:rPr>
                <w:rFonts w:ascii="Times New Roman" w:hAnsi="Times New Roman" w:cs="Times New Roman"/>
                <w:sz w:val="24"/>
                <w:szCs w:val="24"/>
              </w:rPr>
            </w:pPr>
            <w:r w:rsidRPr="00FE644D">
              <w:rPr>
                <w:rFonts w:ascii="Times New Roman" w:hAnsi="Times New Roman" w:cs="Times New Roman"/>
                <w:sz w:val="24"/>
                <w:szCs w:val="24"/>
              </w:rPr>
              <w:t>Закрытие Ярмарки учебных мест</w:t>
            </w:r>
          </w:p>
        </w:tc>
        <w:tc>
          <w:tcPr>
            <w:tcW w:w="1559" w:type="dxa"/>
          </w:tcPr>
          <w:p w:rsidR="0039432B" w:rsidRPr="00FE644D" w:rsidRDefault="0039432B" w:rsidP="0039432B">
            <w:pPr>
              <w:pStyle w:val="ConsPlusNormal"/>
              <w:rPr>
                <w:rFonts w:ascii="Times New Roman" w:hAnsi="Times New Roman" w:cs="Times New Roman"/>
                <w:sz w:val="24"/>
                <w:szCs w:val="24"/>
              </w:rPr>
            </w:pPr>
            <w:r w:rsidRPr="00FE644D">
              <w:rPr>
                <w:rFonts w:ascii="Times New Roman" w:hAnsi="Times New Roman" w:cs="Times New Roman"/>
                <w:sz w:val="24"/>
                <w:szCs w:val="24"/>
              </w:rPr>
              <w:t>17.12.18</w:t>
            </w:r>
          </w:p>
        </w:tc>
        <w:tc>
          <w:tcPr>
            <w:tcW w:w="1701" w:type="dxa"/>
          </w:tcPr>
          <w:p w:rsidR="0039432B" w:rsidRPr="00FE644D" w:rsidRDefault="0039432B" w:rsidP="00282D51">
            <w:pPr>
              <w:pStyle w:val="ConsPlusNormal"/>
              <w:ind w:firstLine="0"/>
              <w:rPr>
                <w:rFonts w:ascii="Times New Roman" w:hAnsi="Times New Roman" w:cs="Times New Roman"/>
                <w:bCs/>
                <w:sz w:val="24"/>
                <w:szCs w:val="24"/>
              </w:rPr>
            </w:pPr>
            <w:r w:rsidRPr="00FE644D">
              <w:rPr>
                <w:rFonts w:ascii="Times New Roman" w:hAnsi="Times New Roman" w:cs="Times New Roman"/>
                <w:sz w:val="24"/>
                <w:szCs w:val="24"/>
              </w:rPr>
              <w:t>МБОУ СОШ с</w:t>
            </w:r>
            <w:proofErr w:type="gramStart"/>
            <w:r w:rsidRPr="00FE644D">
              <w:rPr>
                <w:rFonts w:ascii="Times New Roman" w:hAnsi="Times New Roman" w:cs="Times New Roman"/>
                <w:sz w:val="24"/>
                <w:szCs w:val="24"/>
              </w:rPr>
              <w:t>.Н</w:t>
            </w:r>
            <w:proofErr w:type="gramEnd"/>
            <w:r w:rsidRPr="00FE644D">
              <w:rPr>
                <w:rFonts w:ascii="Times New Roman" w:hAnsi="Times New Roman" w:cs="Times New Roman"/>
                <w:sz w:val="24"/>
                <w:szCs w:val="24"/>
              </w:rPr>
              <w:t>айхин</w:t>
            </w:r>
          </w:p>
        </w:tc>
        <w:tc>
          <w:tcPr>
            <w:tcW w:w="1418" w:type="dxa"/>
          </w:tcPr>
          <w:p w:rsidR="0039432B" w:rsidRPr="00FE644D" w:rsidRDefault="0039432B" w:rsidP="0039432B">
            <w:pPr>
              <w:pStyle w:val="ConsPlusNormal"/>
              <w:rPr>
                <w:rFonts w:ascii="Times New Roman" w:hAnsi="Times New Roman" w:cs="Times New Roman"/>
                <w:sz w:val="24"/>
                <w:szCs w:val="24"/>
              </w:rPr>
            </w:pPr>
          </w:p>
        </w:tc>
        <w:tc>
          <w:tcPr>
            <w:tcW w:w="1842" w:type="dxa"/>
          </w:tcPr>
          <w:p w:rsidR="0039432B" w:rsidRPr="00FE644D" w:rsidRDefault="0039432B" w:rsidP="0039432B">
            <w:pPr>
              <w:pStyle w:val="ConsPlusNormal"/>
              <w:rPr>
                <w:rFonts w:ascii="Times New Roman" w:hAnsi="Times New Roman" w:cs="Times New Roman"/>
                <w:sz w:val="24"/>
                <w:szCs w:val="24"/>
              </w:rPr>
            </w:pPr>
          </w:p>
        </w:tc>
      </w:tr>
      <w:tr w:rsidR="0039432B" w:rsidRPr="00FE644D" w:rsidTr="00335464">
        <w:tc>
          <w:tcPr>
            <w:tcW w:w="9922" w:type="dxa"/>
            <w:gridSpan w:val="7"/>
          </w:tcPr>
          <w:p w:rsidR="0039432B" w:rsidRPr="00FE644D" w:rsidRDefault="0039432B" w:rsidP="0039432B">
            <w:pPr>
              <w:pStyle w:val="ConsPlusCell"/>
              <w:rPr>
                <w:rFonts w:ascii="Times New Roman" w:hAnsi="Times New Roman" w:cs="Times New Roman"/>
                <w:sz w:val="24"/>
                <w:szCs w:val="24"/>
              </w:rPr>
            </w:pPr>
            <w:r w:rsidRPr="00FE644D">
              <w:rPr>
                <w:rFonts w:ascii="Times New Roman" w:hAnsi="Times New Roman" w:cs="Times New Roman"/>
                <w:sz w:val="24"/>
                <w:szCs w:val="24"/>
              </w:rPr>
              <w:t xml:space="preserve"> 2. Анализ и подведение итогов </w:t>
            </w:r>
          </w:p>
        </w:tc>
      </w:tr>
      <w:tr w:rsidR="0039432B" w:rsidRPr="00FE644D" w:rsidTr="00335464">
        <w:tc>
          <w:tcPr>
            <w:tcW w:w="696" w:type="dxa"/>
          </w:tcPr>
          <w:p w:rsidR="0039432B" w:rsidRPr="00FE644D" w:rsidRDefault="0039432B" w:rsidP="0039432B">
            <w:pPr>
              <w:pStyle w:val="ConsPlusNormal"/>
              <w:jc w:val="both"/>
              <w:rPr>
                <w:rFonts w:ascii="Times New Roman" w:hAnsi="Times New Roman" w:cs="Times New Roman"/>
                <w:sz w:val="24"/>
                <w:szCs w:val="24"/>
              </w:rPr>
            </w:pPr>
            <w:r>
              <w:rPr>
                <w:rFonts w:ascii="Times New Roman" w:hAnsi="Times New Roman" w:cs="Times New Roman"/>
                <w:sz w:val="24"/>
                <w:szCs w:val="24"/>
              </w:rPr>
              <w:t>12</w:t>
            </w:r>
          </w:p>
        </w:tc>
        <w:tc>
          <w:tcPr>
            <w:tcW w:w="2706" w:type="dxa"/>
            <w:gridSpan w:val="2"/>
          </w:tcPr>
          <w:p w:rsidR="0039432B" w:rsidRPr="00FE644D" w:rsidRDefault="0039432B" w:rsidP="0039432B">
            <w:pPr>
              <w:pStyle w:val="ConsPlusCell"/>
              <w:rPr>
                <w:rFonts w:ascii="Times New Roman" w:hAnsi="Times New Roman" w:cs="Times New Roman"/>
                <w:sz w:val="24"/>
                <w:szCs w:val="24"/>
              </w:rPr>
            </w:pPr>
            <w:r w:rsidRPr="00FE644D">
              <w:rPr>
                <w:rFonts w:ascii="Times New Roman" w:hAnsi="Times New Roman" w:cs="Times New Roman"/>
                <w:sz w:val="24"/>
                <w:szCs w:val="24"/>
              </w:rPr>
              <w:t>Анализ проведённых мероприятий и отчёт</w:t>
            </w:r>
          </w:p>
        </w:tc>
        <w:tc>
          <w:tcPr>
            <w:tcW w:w="1559" w:type="dxa"/>
          </w:tcPr>
          <w:p w:rsidR="0039432B" w:rsidRPr="00FE644D" w:rsidRDefault="0039432B" w:rsidP="0039432B">
            <w:pPr>
              <w:pStyle w:val="ConsPlusNormal"/>
              <w:rPr>
                <w:rFonts w:ascii="Times New Roman" w:hAnsi="Times New Roman" w:cs="Times New Roman"/>
                <w:sz w:val="24"/>
                <w:szCs w:val="24"/>
              </w:rPr>
            </w:pPr>
            <w:r w:rsidRPr="00FE644D">
              <w:rPr>
                <w:rFonts w:ascii="Times New Roman" w:hAnsi="Times New Roman" w:cs="Times New Roman"/>
                <w:sz w:val="24"/>
                <w:szCs w:val="24"/>
              </w:rPr>
              <w:t>до 17.12.18</w:t>
            </w:r>
          </w:p>
        </w:tc>
        <w:tc>
          <w:tcPr>
            <w:tcW w:w="1701" w:type="dxa"/>
          </w:tcPr>
          <w:p w:rsidR="0039432B" w:rsidRPr="00FE644D" w:rsidRDefault="0039432B" w:rsidP="0039432B">
            <w:pPr>
              <w:pStyle w:val="ConsPlusNormal"/>
              <w:rPr>
                <w:rFonts w:ascii="Times New Roman" w:hAnsi="Times New Roman" w:cs="Times New Roman"/>
                <w:sz w:val="24"/>
                <w:szCs w:val="24"/>
              </w:rPr>
            </w:pPr>
            <w:r w:rsidRPr="00FE644D">
              <w:rPr>
                <w:rFonts w:ascii="Times New Roman" w:hAnsi="Times New Roman" w:cs="Times New Roman"/>
                <w:sz w:val="24"/>
                <w:szCs w:val="24"/>
              </w:rPr>
              <w:t>МБОУ СОШ с</w:t>
            </w:r>
            <w:proofErr w:type="gramStart"/>
            <w:r w:rsidRPr="00FE644D">
              <w:rPr>
                <w:rFonts w:ascii="Times New Roman" w:hAnsi="Times New Roman" w:cs="Times New Roman"/>
                <w:sz w:val="24"/>
                <w:szCs w:val="24"/>
              </w:rPr>
              <w:t>.Н</w:t>
            </w:r>
            <w:proofErr w:type="gramEnd"/>
            <w:r w:rsidRPr="00FE644D">
              <w:rPr>
                <w:rFonts w:ascii="Times New Roman" w:hAnsi="Times New Roman" w:cs="Times New Roman"/>
                <w:sz w:val="24"/>
                <w:szCs w:val="24"/>
              </w:rPr>
              <w:t>айхин</w:t>
            </w:r>
          </w:p>
        </w:tc>
        <w:tc>
          <w:tcPr>
            <w:tcW w:w="1418" w:type="dxa"/>
          </w:tcPr>
          <w:p w:rsidR="0039432B" w:rsidRPr="00FE644D" w:rsidRDefault="0039432B" w:rsidP="0058575B">
            <w:pPr>
              <w:pStyle w:val="ConsPlusNormal"/>
              <w:ind w:firstLine="0"/>
              <w:rPr>
                <w:rFonts w:ascii="Times New Roman" w:hAnsi="Times New Roman" w:cs="Times New Roman"/>
                <w:sz w:val="24"/>
                <w:szCs w:val="24"/>
              </w:rPr>
            </w:pPr>
            <w:r w:rsidRPr="00FE644D">
              <w:rPr>
                <w:rFonts w:ascii="Times New Roman" w:hAnsi="Times New Roman" w:cs="Times New Roman"/>
                <w:sz w:val="24"/>
                <w:szCs w:val="24"/>
              </w:rPr>
              <w:t>Цыденова И.П.</w:t>
            </w:r>
          </w:p>
        </w:tc>
        <w:tc>
          <w:tcPr>
            <w:tcW w:w="1842" w:type="dxa"/>
          </w:tcPr>
          <w:p w:rsidR="0039432B" w:rsidRPr="00FE644D" w:rsidRDefault="0039432B" w:rsidP="0039432B">
            <w:pPr>
              <w:pStyle w:val="ConsPlusNormal"/>
              <w:rPr>
                <w:rFonts w:ascii="Times New Roman" w:hAnsi="Times New Roman" w:cs="Times New Roman"/>
                <w:sz w:val="24"/>
                <w:szCs w:val="24"/>
              </w:rPr>
            </w:pPr>
          </w:p>
        </w:tc>
      </w:tr>
    </w:tbl>
    <w:p w:rsidR="0039432B" w:rsidRDefault="0039432B" w:rsidP="0039432B">
      <w:pPr>
        <w:spacing w:after="0" w:line="240" w:lineRule="auto"/>
        <w:jc w:val="both"/>
        <w:rPr>
          <w:rFonts w:ascii="Times New Roman" w:hAnsi="Times New Roman" w:cs="Times New Roman"/>
          <w:sz w:val="24"/>
          <w:szCs w:val="24"/>
        </w:rPr>
      </w:pPr>
    </w:p>
    <w:p w:rsidR="0039432B" w:rsidRDefault="0039432B" w:rsidP="00C20C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Педагогом-психологом, Гейкер Е.В., ведётся целенаправленная работа по психолого-педагогическому сопровождению учащихся. </w:t>
      </w:r>
    </w:p>
    <w:p w:rsidR="0039432B" w:rsidRDefault="0039432B" w:rsidP="00C20C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 итогам 2017-2018 уч</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ода выпускники 9 и 11 классов продолжили обучение в Вузах и Сузах Хабаровского края: 9кл.-13 чел. (ХПЭТ, ХТ водного транспорта, Дорожно-строительный техникум, педколледж, судостроительный техникум, топографический техникум); 11 кл. – 5 чел. – в ВУЗы(ТОГУ Пединститут, ХГИИК, Тихоокеанское высшее военно-морское училище им.С.О.Макарова, ДВГМУ, Хаб.банк.школа), 3чел. – СУЗ</w:t>
      </w:r>
      <w:proofErr w:type="gramStart"/>
      <w:r>
        <w:rPr>
          <w:rFonts w:ascii="Times New Roman" w:hAnsi="Times New Roman" w:cs="Times New Roman"/>
          <w:sz w:val="24"/>
          <w:szCs w:val="24"/>
        </w:rPr>
        <w:t>ы(</w:t>
      </w:r>
      <w:proofErr w:type="gramEnd"/>
      <w:r>
        <w:rPr>
          <w:rFonts w:ascii="Times New Roman" w:hAnsi="Times New Roman" w:cs="Times New Roman"/>
          <w:sz w:val="24"/>
          <w:szCs w:val="24"/>
        </w:rPr>
        <w:t>Техникум техносферной безопасности и промышленных технологий, Колледж искусств), 2 чел.- служба в ВС РФ; после 10 класса учащиеся выбрали обучение в профессиональных образовательных учреждениях – 4чел. (Судостроительный техникум, топографический техникум, автодорожный техникум).</w:t>
      </w:r>
    </w:p>
    <w:p w:rsidR="00CC7F0C" w:rsidRPr="00CC7F0C" w:rsidRDefault="00CC7F0C" w:rsidP="00CC7F0C">
      <w:pPr>
        <w:ind w:firstLine="709"/>
        <w:jc w:val="both"/>
        <w:rPr>
          <w:rFonts w:ascii="Times New Roman" w:hAnsi="Times New Roman" w:cs="Times New Roman"/>
          <w:b/>
          <w:sz w:val="24"/>
          <w:szCs w:val="24"/>
        </w:rPr>
      </w:pPr>
      <w:r w:rsidRPr="00CC7F0C">
        <w:rPr>
          <w:rFonts w:ascii="Times New Roman" w:hAnsi="Times New Roman" w:cs="Times New Roman"/>
          <w:b/>
          <w:sz w:val="24"/>
          <w:szCs w:val="24"/>
        </w:rPr>
        <w:t xml:space="preserve">Дистанционное обучение </w:t>
      </w:r>
      <w:proofErr w:type="gramStart"/>
      <w:r w:rsidRPr="00CC7F0C">
        <w:rPr>
          <w:rFonts w:ascii="Times New Roman" w:hAnsi="Times New Roman" w:cs="Times New Roman"/>
          <w:b/>
          <w:sz w:val="24"/>
          <w:szCs w:val="24"/>
        </w:rPr>
        <w:t>обучающихся</w:t>
      </w:r>
      <w:proofErr w:type="gramEnd"/>
      <w:r w:rsidRPr="00CC7F0C">
        <w:rPr>
          <w:rFonts w:ascii="Times New Roman" w:hAnsi="Times New Roman" w:cs="Times New Roman"/>
          <w:b/>
          <w:sz w:val="24"/>
          <w:szCs w:val="24"/>
        </w:rPr>
        <w:t xml:space="preserve"> </w:t>
      </w:r>
    </w:p>
    <w:p w:rsidR="00CC7F0C" w:rsidRPr="00CC7F0C" w:rsidRDefault="00CC7F0C" w:rsidP="00CC7F0C">
      <w:pPr>
        <w:ind w:firstLine="708"/>
        <w:jc w:val="both"/>
        <w:rPr>
          <w:rFonts w:ascii="Times New Roman" w:hAnsi="Times New Roman" w:cs="Times New Roman"/>
          <w:sz w:val="24"/>
          <w:szCs w:val="24"/>
        </w:rPr>
      </w:pPr>
      <w:r w:rsidRPr="00CC7F0C">
        <w:rPr>
          <w:rFonts w:ascii="Times New Roman" w:hAnsi="Times New Roman" w:cs="Times New Roman"/>
          <w:sz w:val="24"/>
          <w:szCs w:val="24"/>
        </w:rPr>
        <w:t xml:space="preserve">Муниципальная «Школа олимпийского резерва» -6 чел </w:t>
      </w:r>
    </w:p>
    <w:p w:rsidR="0039432B" w:rsidRDefault="0039432B" w:rsidP="0039432B">
      <w:pPr>
        <w:pStyle w:val="a8"/>
        <w:numPr>
          <w:ilvl w:val="0"/>
          <w:numId w:val="39"/>
        </w:numPr>
        <w:spacing w:after="0" w:line="240" w:lineRule="auto"/>
        <w:ind w:left="0" w:firstLine="0"/>
        <w:jc w:val="both"/>
        <w:rPr>
          <w:rFonts w:ascii="Times New Roman" w:hAnsi="Times New Roman"/>
          <w:b/>
          <w:sz w:val="24"/>
          <w:szCs w:val="24"/>
        </w:rPr>
      </w:pPr>
      <w:r w:rsidRPr="003E7B63">
        <w:rPr>
          <w:rFonts w:ascii="Times New Roman" w:hAnsi="Times New Roman"/>
          <w:b/>
          <w:sz w:val="24"/>
          <w:szCs w:val="24"/>
        </w:rPr>
        <w:t xml:space="preserve">Работа по </w:t>
      </w:r>
      <w:r>
        <w:rPr>
          <w:rFonts w:ascii="Times New Roman" w:hAnsi="Times New Roman"/>
          <w:b/>
          <w:sz w:val="24"/>
          <w:szCs w:val="24"/>
        </w:rPr>
        <w:t>реализации</w:t>
      </w:r>
      <w:r w:rsidRPr="003E7B63">
        <w:rPr>
          <w:rFonts w:ascii="Times New Roman" w:hAnsi="Times New Roman"/>
          <w:b/>
          <w:sz w:val="24"/>
          <w:szCs w:val="24"/>
        </w:rPr>
        <w:t xml:space="preserve"> ВФСК ГТО</w:t>
      </w:r>
    </w:p>
    <w:p w:rsidR="0039432B" w:rsidRDefault="0039432B" w:rsidP="003770CE">
      <w:pPr>
        <w:spacing w:after="0" w:line="240" w:lineRule="auto"/>
        <w:ind w:firstLine="708"/>
        <w:jc w:val="both"/>
        <w:rPr>
          <w:rFonts w:ascii="Times New Roman" w:hAnsi="Times New Roman" w:cs="Times New Roman"/>
          <w:sz w:val="24"/>
          <w:szCs w:val="24"/>
        </w:rPr>
      </w:pPr>
      <w:r w:rsidRPr="0015334E">
        <w:rPr>
          <w:rFonts w:ascii="Times New Roman" w:hAnsi="Times New Roman" w:cs="Times New Roman"/>
          <w:sz w:val="24"/>
          <w:szCs w:val="24"/>
        </w:rPr>
        <w:t xml:space="preserve">В учреждении </w:t>
      </w:r>
      <w:r>
        <w:rPr>
          <w:rFonts w:ascii="Times New Roman" w:hAnsi="Times New Roman" w:cs="Times New Roman"/>
          <w:sz w:val="24"/>
          <w:szCs w:val="24"/>
        </w:rPr>
        <w:t>разработан</w:t>
      </w:r>
      <w:r w:rsidRPr="0015334E">
        <w:rPr>
          <w:rFonts w:ascii="Times New Roman" w:hAnsi="Times New Roman" w:cs="Times New Roman"/>
          <w:sz w:val="24"/>
          <w:szCs w:val="24"/>
        </w:rPr>
        <w:t xml:space="preserve"> план мероприятий по реализации ВФСК ГТО на 2016-2018 гг.</w:t>
      </w:r>
      <w:r>
        <w:rPr>
          <w:rFonts w:ascii="Times New Roman" w:hAnsi="Times New Roman" w:cs="Times New Roman"/>
          <w:sz w:val="24"/>
          <w:szCs w:val="24"/>
        </w:rPr>
        <w:t xml:space="preserve"> В соответствии с планом работы, учитель физической культуры, Цыденова И.П. прошла курсовую подготовку по теме: «Тьюторы ВФСК ГТО», разработано  и принято решением педагогического совета Положение о проведении и оценивании учебного предмета «физическая культура», в соответствии с которым были приведены в </w:t>
      </w:r>
      <w:r>
        <w:rPr>
          <w:rFonts w:ascii="Times New Roman" w:hAnsi="Times New Roman" w:cs="Times New Roman"/>
          <w:sz w:val="24"/>
          <w:szCs w:val="24"/>
        </w:rPr>
        <w:lastRenderedPageBreak/>
        <w:t xml:space="preserve">соответствие рабочие программы по физической культуре. В 2018 году – 44 учащихся (12-золотой,  5 – </w:t>
      </w:r>
      <w:proofErr w:type="gramStart"/>
      <w:r>
        <w:rPr>
          <w:rFonts w:ascii="Times New Roman" w:hAnsi="Times New Roman" w:cs="Times New Roman"/>
          <w:sz w:val="24"/>
          <w:szCs w:val="24"/>
        </w:rPr>
        <w:t>серебряный</w:t>
      </w:r>
      <w:proofErr w:type="gramEnd"/>
      <w:r>
        <w:rPr>
          <w:rFonts w:ascii="Times New Roman" w:hAnsi="Times New Roman" w:cs="Times New Roman"/>
          <w:sz w:val="24"/>
          <w:szCs w:val="24"/>
        </w:rPr>
        <w:t>, 5 – бронзовый).</w:t>
      </w:r>
    </w:p>
    <w:p w:rsidR="0039432B" w:rsidRDefault="0039432B" w:rsidP="003770C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учреждении ведётся пропаганда здорового образа жизни, через урочную и внеурочную деятельность. Учащиеся школы активно принимают участие в районных и краевых соревнованиях по НВС, спортивным играм, спортивному туризму. </w:t>
      </w:r>
    </w:p>
    <w:p w:rsidR="00CC7F0C" w:rsidRDefault="00CC7F0C" w:rsidP="00282D51">
      <w:pPr>
        <w:jc w:val="center"/>
        <w:rPr>
          <w:rFonts w:ascii="Times New Roman" w:hAnsi="Times New Roman" w:cs="Times New Roman"/>
          <w:b/>
          <w:sz w:val="24"/>
          <w:szCs w:val="24"/>
        </w:rPr>
      </w:pPr>
      <w:r w:rsidRPr="00CC7F0C">
        <w:rPr>
          <w:rFonts w:ascii="Times New Roman" w:hAnsi="Times New Roman" w:cs="Times New Roman"/>
          <w:b/>
          <w:sz w:val="24"/>
          <w:szCs w:val="24"/>
        </w:rPr>
        <w:t xml:space="preserve">Участие в инновационной деятельности </w:t>
      </w:r>
    </w:p>
    <w:p w:rsidR="00000000" w:rsidRPr="003770CE" w:rsidRDefault="000C728A" w:rsidP="003770CE">
      <w:pPr>
        <w:numPr>
          <w:ilvl w:val="0"/>
          <w:numId w:val="40"/>
        </w:numPr>
        <w:spacing w:after="0"/>
        <w:jc w:val="both"/>
        <w:rPr>
          <w:rFonts w:ascii="Times New Roman" w:hAnsi="Times New Roman" w:cs="Times New Roman"/>
          <w:sz w:val="24"/>
          <w:szCs w:val="24"/>
        </w:rPr>
      </w:pPr>
      <w:r w:rsidRPr="003770CE">
        <w:rPr>
          <w:rFonts w:ascii="Times New Roman" w:hAnsi="Times New Roman" w:cs="Times New Roman"/>
          <w:sz w:val="24"/>
          <w:szCs w:val="24"/>
        </w:rPr>
        <w:t>Участие в неделе инноватики в районе</w:t>
      </w:r>
    </w:p>
    <w:p w:rsidR="003770CE" w:rsidRPr="003770CE" w:rsidRDefault="003770CE" w:rsidP="003770CE">
      <w:pPr>
        <w:spacing w:after="0"/>
        <w:jc w:val="both"/>
        <w:rPr>
          <w:rFonts w:ascii="Times New Roman" w:hAnsi="Times New Roman" w:cs="Times New Roman"/>
          <w:sz w:val="24"/>
          <w:szCs w:val="24"/>
        </w:rPr>
      </w:pPr>
      <w:r w:rsidRPr="003770CE">
        <w:rPr>
          <w:rFonts w:ascii="Times New Roman" w:hAnsi="Times New Roman" w:cs="Times New Roman"/>
          <w:sz w:val="24"/>
          <w:szCs w:val="24"/>
        </w:rPr>
        <w:t>Киле Ю.А. «Реализация курса «Основы предпринимательской деятельности»;</w:t>
      </w:r>
    </w:p>
    <w:p w:rsidR="003770CE" w:rsidRPr="003770CE" w:rsidRDefault="003770CE" w:rsidP="003770CE">
      <w:pPr>
        <w:spacing w:after="0"/>
        <w:jc w:val="both"/>
        <w:rPr>
          <w:rFonts w:ascii="Times New Roman" w:hAnsi="Times New Roman" w:cs="Times New Roman"/>
          <w:sz w:val="24"/>
          <w:szCs w:val="24"/>
        </w:rPr>
      </w:pPr>
      <w:r w:rsidRPr="003770CE">
        <w:rPr>
          <w:rFonts w:ascii="Times New Roman" w:hAnsi="Times New Roman" w:cs="Times New Roman"/>
          <w:sz w:val="24"/>
          <w:szCs w:val="24"/>
        </w:rPr>
        <w:t xml:space="preserve">Гейкер Е.В. «Основные направления работы педагога-психолога в условиях реализации ФГОС ОВЗ. </w:t>
      </w:r>
    </w:p>
    <w:p w:rsidR="00000000" w:rsidRPr="003770CE" w:rsidRDefault="000C728A" w:rsidP="003770CE">
      <w:pPr>
        <w:numPr>
          <w:ilvl w:val="0"/>
          <w:numId w:val="41"/>
        </w:numPr>
        <w:spacing w:after="0"/>
        <w:jc w:val="both"/>
        <w:rPr>
          <w:rFonts w:ascii="Times New Roman" w:hAnsi="Times New Roman" w:cs="Times New Roman"/>
          <w:sz w:val="24"/>
          <w:szCs w:val="24"/>
        </w:rPr>
      </w:pPr>
      <w:r w:rsidRPr="003770CE">
        <w:rPr>
          <w:rFonts w:ascii="Times New Roman" w:hAnsi="Times New Roman" w:cs="Times New Roman"/>
          <w:sz w:val="24"/>
          <w:szCs w:val="24"/>
        </w:rPr>
        <w:t xml:space="preserve"> Реализация на базе школы курсов: «Основы финансовой грамотности», «Основы предпринимательской деятельности».</w:t>
      </w:r>
    </w:p>
    <w:p w:rsidR="00000000" w:rsidRPr="003770CE" w:rsidRDefault="000C728A" w:rsidP="003770CE">
      <w:pPr>
        <w:numPr>
          <w:ilvl w:val="0"/>
          <w:numId w:val="41"/>
        </w:numPr>
        <w:spacing w:after="0"/>
        <w:jc w:val="both"/>
        <w:rPr>
          <w:rFonts w:ascii="Times New Roman" w:hAnsi="Times New Roman" w:cs="Times New Roman"/>
          <w:sz w:val="24"/>
          <w:szCs w:val="24"/>
        </w:rPr>
      </w:pPr>
      <w:r w:rsidRPr="003770CE">
        <w:rPr>
          <w:rFonts w:ascii="Times New Roman" w:hAnsi="Times New Roman" w:cs="Times New Roman"/>
          <w:sz w:val="24"/>
          <w:szCs w:val="24"/>
        </w:rPr>
        <w:t xml:space="preserve"> Введение в курс </w:t>
      </w:r>
      <w:r w:rsidRPr="003770CE">
        <w:rPr>
          <w:rFonts w:ascii="Times New Roman" w:hAnsi="Times New Roman" w:cs="Times New Roman"/>
          <w:sz w:val="24"/>
          <w:szCs w:val="24"/>
        </w:rPr>
        <w:t xml:space="preserve">физической культуры, раздела «Самбо». </w:t>
      </w:r>
    </w:p>
    <w:p w:rsidR="00000000" w:rsidRPr="003770CE" w:rsidRDefault="000C728A" w:rsidP="003770CE">
      <w:pPr>
        <w:numPr>
          <w:ilvl w:val="0"/>
          <w:numId w:val="41"/>
        </w:numPr>
        <w:spacing w:after="0"/>
        <w:jc w:val="both"/>
        <w:rPr>
          <w:rFonts w:ascii="Times New Roman" w:hAnsi="Times New Roman" w:cs="Times New Roman"/>
          <w:sz w:val="24"/>
          <w:szCs w:val="24"/>
        </w:rPr>
      </w:pPr>
      <w:r w:rsidRPr="003770CE">
        <w:rPr>
          <w:rFonts w:ascii="Times New Roman" w:hAnsi="Times New Roman" w:cs="Times New Roman"/>
          <w:sz w:val="24"/>
          <w:szCs w:val="24"/>
        </w:rPr>
        <w:t xml:space="preserve">Подготовка детей к олимпиаде «Нанотехнологии – прорыв в будущее». </w:t>
      </w:r>
    </w:p>
    <w:p w:rsidR="00282D51" w:rsidRDefault="00282D51" w:rsidP="00282D51">
      <w:pPr>
        <w:jc w:val="center"/>
        <w:rPr>
          <w:rFonts w:ascii="Times New Roman" w:hAnsi="Times New Roman" w:cs="Times New Roman"/>
          <w:b/>
          <w:sz w:val="24"/>
          <w:szCs w:val="24"/>
        </w:rPr>
      </w:pPr>
      <w:r w:rsidRPr="00702F56">
        <w:rPr>
          <w:rFonts w:ascii="Times New Roman" w:hAnsi="Times New Roman" w:cs="Times New Roman"/>
          <w:b/>
          <w:sz w:val="24"/>
          <w:szCs w:val="24"/>
        </w:rPr>
        <w:t>Воспитание и дополнительное образование</w:t>
      </w:r>
    </w:p>
    <w:p w:rsidR="00282D51" w:rsidRDefault="00282D51" w:rsidP="00282D51">
      <w:pPr>
        <w:spacing w:after="0"/>
        <w:ind w:firstLine="708"/>
        <w:jc w:val="both"/>
        <w:rPr>
          <w:rFonts w:ascii="Times New Roman" w:hAnsi="Times New Roman" w:cs="Times New Roman"/>
          <w:b/>
        </w:rPr>
      </w:pPr>
      <w:r>
        <w:rPr>
          <w:rFonts w:ascii="Times New Roman" w:hAnsi="Times New Roman" w:cs="Times New Roman"/>
        </w:rPr>
        <w:t xml:space="preserve">В 2018 году основной целью воспитательной работы являлось: </w:t>
      </w:r>
      <w:r w:rsidRPr="00B854B0">
        <w:rPr>
          <w:rFonts w:ascii="Times New Roman" w:hAnsi="Times New Roman" w:cs="Times New Roman"/>
          <w:b/>
        </w:rPr>
        <w:t xml:space="preserve">«Создание условий </w:t>
      </w:r>
      <w:proofErr w:type="gramStart"/>
      <w:r w:rsidRPr="00B854B0">
        <w:rPr>
          <w:rFonts w:ascii="Times New Roman" w:hAnsi="Times New Roman" w:cs="Times New Roman"/>
          <w:b/>
        </w:rPr>
        <w:t>для</w:t>
      </w:r>
      <w:proofErr w:type="gramEnd"/>
      <w:r w:rsidRPr="00B854B0">
        <w:rPr>
          <w:rFonts w:ascii="Times New Roman" w:hAnsi="Times New Roman" w:cs="Times New Roman"/>
          <w:b/>
        </w:rPr>
        <w:t xml:space="preserve"> </w:t>
      </w:r>
      <w:proofErr w:type="gramStart"/>
      <w:r w:rsidRPr="00B854B0">
        <w:rPr>
          <w:rFonts w:ascii="Times New Roman" w:hAnsi="Times New Roman" w:cs="Times New Roman"/>
          <w:b/>
        </w:rPr>
        <w:t>формирование</w:t>
      </w:r>
      <w:proofErr w:type="gramEnd"/>
      <w:r w:rsidRPr="00B854B0">
        <w:rPr>
          <w:rFonts w:ascii="Times New Roman" w:hAnsi="Times New Roman" w:cs="Times New Roman"/>
          <w:b/>
        </w:rPr>
        <w:t xml:space="preserve"> духовно-развитой, творческой, нравственно и физически здоровой личности, дальневосточника и россиянина, способной на сознательный выбор жизненной позиции, на основе гражданственности, любви к Родине, изучения родного языка и национальной культуры и на самостоятельную выработку идей на современном уровне, умеющей ориентироваться в сложных социокультурных условиях». </w:t>
      </w:r>
    </w:p>
    <w:p w:rsidR="00282D51" w:rsidRDefault="00282D51" w:rsidP="00282D51">
      <w:pPr>
        <w:spacing w:after="0"/>
        <w:jc w:val="both"/>
        <w:rPr>
          <w:rFonts w:ascii="Times New Roman" w:hAnsi="Times New Roman" w:cs="Times New Roman"/>
          <w:b/>
        </w:rPr>
      </w:pPr>
      <w:r>
        <w:rPr>
          <w:rFonts w:ascii="Times New Roman" w:hAnsi="Times New Roman" w:cs="Times New Roman"/>
          <w:b/>
        </w:rPr>
        <w:tab/>
      </w:r>
      <w:r>
        <w:rPr>
          <w:rFonts w:ascii="Times New Roman" w:hAnsi="Times New Roman" w:cs="Times New Roman"/>
        </w:rPr>
        <w:t xml:space="preserve">Для реализации цели, были поставлены следующие </w:t>
      </w:r>
      <w:r w:rsidRPr="00B854B0">
        <w:rPr>
          <w:rFonts w:ascii="Times New Roman" w:hAnsi="Times New Roman" w:cs="Times New Roman"/>
          <w:b/>
        </w:rPr>
        <w:t>задачи:</w:t>
      </w:r>
    </w:p>
    <w:p w:rsidR="00282D51" w:rsidRDefault="00282D51" w:rsidP="00282D51">
      <w:pPr>
        <w:pStyle w:val="a8"/>
        <w:numPr>
          <w:ilvl w:val="0"/>
          <w:numId w:val="20"/>
        </w:numPr>
        <w:spacing w:after="0"/>
        <w:jc w:val="both"/>
        <w:rPr>
          <w:rFonts w:ascii="Times New Roman" w:hAnsi="Times New Roman"/>
        </w:rPr>
      </w:pPr>
      <w:r>
        <w:rPr>
          <w:rFonts w:ascii="Times New Roman" w:hAnsi="Times New Roman"/>
        </w:rPr>
        <w:t xml:space="preserve">развивать школьную </w:t>
      </w:r>
      <w:proofErr w:type="spellStart"/>
      <w:proofErr w:type="gramStart"/>
      <w:r>
        <w:rPr>
          <w:rFonts w:ascii="Times New Roman" w:hAnsi="Times New Roman"/>
        </w:rPr>
        <w:t>школьную</w:t>
      </w:r>
      <w:proofErr w:type="spellEnd"/>
      <w:proofErr w:type="gramEnd"/>
      <w:r>
        <w:rPr>
          <w:rFonts w:ascii="Times New Roman" w:hAnsi="Times New Roman"/>
        </w:rPr>
        <w:t xml:space="preserve"> гуманистическую систему воспитания, где главным критерием является развитие личности ребёнка на основе знания его индивидуальных способностей и потребностей;</w:t>
      </w:r>
    </w:p>
    <w:p w:rsidR="00282D51" w:rsidRPr="00B854B0" w:rsidRDefault="00282D51" w:rsidP="00282D51">
      <w:pPr>
        <w:pStyle w:val="a8"/>
        <w:numPr>
          <w:ilvl w:val="0"/>
          <w:numId w:val="20"/>
        </w:numPr>
        <w:spacing w:after="0"/>
        <w:jc w:val="both"/>
        <w:rPr>
          <w:rFonts w:ascii="Times New Roman" w:hAnsi="Times New Roman"/>
        </w:rPr>
      </w:pPr>
      <w:r>
        <w:rPr>
          <w:rFonts w:ascii="Times New Roman" w:hAnsi="Times New Roman"/>
        </w:rPr>
        <w:t>формировать чувства патриотизма, воспитание гражданина, обладающего политической культурой, критическим мышлением, способностью самостоятельно сделать правильный выбор в любой ситуации;</w:t>
      </w:r>
    </w:p>
    <w:p w:rsidR="00282D51" w:rsidRDefault="00282D51" w:rsidP="00282D51">
      <w:pPr>
        <w:pStyle w:val="a8"/>
        <w:numPr>
          <w:ilvl w:val="0"/>
          <w:numId w:val="20"/>
        </w:numPr>
        <w:spacing w:after="0"/>
        <w:jc w:val="both"/>
        <w:rPr>
          <w:rFonts w:ascii="Times New Roman" w:hAnsi="Times New Roman"/>
        </w:rPr>
      </w:pPr>
      <w:r>
        <w:rPr>
          <w:rFonts w:ascii="Times New Roman" w:hAnsi="Times New Roman"/>
        </w:rPr>
        <w:t>способствовать развитию познавательных интересов, потребности в познании культурно-исторических ценностей, развитие творческой активности;</w:t>
      </w:r>
    </w:p>
    <w:p w:rsidR="00282D51" w:rsidRDefault="00282D51" w:rsidP="00282D51">
      <w:pPr>
        <w:pStyle w:val="a8"/>
        <w:numPr>
          <w:ilvl w:val="0"/>
          <w:numId w:val="20"/>
        </w:numPr>
        <w:spacing w:after="0"/>
        <w:jc w:val="both"/>
        <w:rPr>
          <w:rFonts w:ascii="Times New Roman" w:hAnsi="Times New Roman"/>
        </w:rPr>
      </w:pPr>
      <w:r>
        <w:rPr>
          <w:rFonts w:ascii="Times New Roman" w:hAnsi="Times New Roman"/>
        </w:rPr>
        <w:t>воспитывать у учащихся осознанное понимание экологической культуры человека;</w:t>
      </w:r>
    </w:p>
    <w:p w:rsidR="00282D51" w:rsidRDefault="00282D51" w:rsidP="00282D51">
      <w:pPr>
        <w:pStyle w:val="a8"/>
        <w:numPr>
          <w:ilvl w:val="0"/>
          <w:numId w:val="20"/>
        </w:numPr>
        <w:spacing w:after="0"/>
        <w:jc w:val="both"/>
        <w:rPr>
          <w:rFonts w:ascii="Times New Roman" w:hAnsi="Times New Roman"/>
        </w:rPr>
      </w:pPr>
      <w:r>
        <w:rPr>
          <w:rFonts w:ascii="Times New Roman" w:hAnsi="Times New Roman"/>
        </w:rPr>
        <w:t>формировать у детей гуманистическое отношение к окружающему миру, приобщать к общечеловеческим ценностям;</w:t>
      </w:r>
    </w:p>
    <w:p w:rsidR="00282D51" w:rsidRDefault="00282D51" w:rsidP="00282D51">
      <w:pPr>
        <w:pStyle w:val="a8"/>
        <w:numPr>
          <w:ilvl w:val="0"/>
          <w:numId w:val="20"/>
        </w:numPr>
        <w:spacing w:after="0"/>
        <w:jc w:val="both"/>
        <w:rPr>
          <w:rFonts w:ascii="Times New Roman" w:hAnsi="Times New Roman"/>
        </w:rPr>
      </w:pPr>
      <w:r>
        <w:rPr>
          <w:rFonts w:ascii="Times New Roman" w:hAnsi="Times New Roman"/>
        </w:rPr>
        <w:t>способствовать развитию самоуправления учащихся, предоставить им реальные возможности участия в организации и управлении учебно-воспитательным процессом, в деятельности творческих и общественных объединений;</w:t>
      </w:r>
    </w:p>
    <w:p w:rsidR="00282D51" w:rsidRDefault="00282D51" w:rsidP="00282D51">
      <w:pPr>
        <w:pStyle w:val="a8"/>
        <w:numPr>
          <w:ilvl w:val="0"/>
          <w:numId w:val="20"/>
        </w:numPr>
        <w:spacing w:after="0"/>
        <w:jc w:val="both"/>
        <w:rPr>
          <w:rFonts w:ascii="Times New Roman" w:hAnsi="Times New Roman"/>
        </w:rPr>
      </w:pPr>
      <w:r>
        <w:rPr>
          <w:rFonts w:ascii="Times New Roman" w:hAnsi="Times New Roman"/>
        </w:rPr>
        <w:t>развивать связь семьи и школы как основу социальной адаптации;</w:t>
      </w:r>
    </w:p>
    <w:p w:rsidR="00282D51" w:rsidRDefault="00282D51" w:rsidP="00282D51">
      <w:pPr>
        <w:pStyle w:val="a8"/>
        <w:numPr>
          <w:ilvl w:val="0"/>
          <w:numId w:val="20"/>
        </w:numPr>
        <w:spacing w:after="0"/>
        <w:jc w:val="both"/>
        <w:rPr>
          <w:rFonts w:ascii="Times New Roman" w:hAnsi="Times New Roman"/>
        </w:rPr>
      </w:pPr>
      <w:r>
        <w:rPr>
          <w:rFonts w:ascii="Times New Roman" w:hAnsi="Times New Roman"/>
        </w:rPr>
        <w:t>развивать творческие  способности через систему дополнительного образования;</w:t>
      </w:r>
    </w:p>
    <w:p w:rsidR="00282D51" w:rsidRDefault="00282D51" w:rsidP="00282D51">
      <w:pPr>
        <w:pStyle w:val="a8"/>
        <w:numPr>
          <w:ilvl w:val="0"/>
          <w:numId w:val="20"/>
        </w:numPr>
        <w:spacing w:after="0"/>
        <w:jc w:val="both"/>
        <w:rPr>
          <w:rFonts w:ascii="Times New Roman" w:hAnsi="Times New Roman"/>
        </w:rPr>
      </w:pPr>
      <w:r>
        <w:rPr>
          <w:rFonts w:ascii="Times New Roman" w:hAnsi="Times New Roman"/>
        </w:rPr>
        <w:t>создать условия для формирования здорового образа жизни;</w:t>
      </w:r>
    </w:p>
    <w:p w:rsidR="00282D51" w:rsidRDefault="00282D51" w:rsidP="00282D51">
      <w:pPr>
        <w:pStyle w:val="a8"/>
        <w:numPr>
          <w:ilvl w:val="0"/>
          <w:numId w:val="20"/>
        </w:numPr>
        <w:spacing w:after="0"/>
        <w:jc w:val="both"/>
        <w:rPr>
          <w:rFonts w:ascii="Times New Roman" w:hAnsi="Times New Roman"/>
        </w:rPr>
      </w:pPr>
      <w:r>
        <w:rPr>
          <w:rFonts w:ascii="Times New Roman" w:hAnsi="Times New Roman"/>
        </w:rPr>
        <w:t>приобщать учащихся к национальной культуре путём изучен6ия традиций нанайского народа;</w:t>
      </w:r>
    </w:p>
    <w:p w:rsidR="00282D51" w:rsidRDefault="00282D51" w:rsidP="00282D51">
      <w:pPr>
        <w:pStyle w:val="a8"/>
        <w:numPr>
          <w:ilvl w:val="0"/>
          <w:numId w:val="20"/>
        </w:numPr>
        <w:spacing w:after="0"/>
        <w:jc w:val="both"/>
        <w:rPr>
          <w:rFonts w:ascii="Times New Roman" w:hAnsi="Times New Roman"/>
        </w:rPr>
      </w:pPr>
      <w:r>
        <w:rPr>
          <w:rFonts w:ascii="Times New Roman" w:hAnsi="Times New Roman"/>
        </w:rPr>
        <w:t>координировать взаимодействия всех звеньев воспитательной системы – базового и дополнительного образования, школы и семьи, школы и социума.</w:t>
      </w:r>
    </w:p>
    <w:p w:rsidR="00282D51" w:rsidRDefault="00282D51" w:rsidP="00282D51">
      <w:pPr>
        <w:spacing w:after="0"/>
        <w:ind w:left="360" w:firstLine="348"/>
        <w:jc w:val="both"/>
        <w:rPr>
          <w:rFonts w:ascii="Times New Roman" w:hAnsi="Times New Roman" w:cs="Times New Roman"/>
        </w:rPr>
      </w:pPr>
      <w:r>
        <w:rPr>
          <w:rFonts w:ascii="Times New Roman" w:hAnsi="Times New Roman" w:cs="Times New Roman"/>
        </w:rPr>
        <w:t xml:space="preserve">Для реализации поставленных задач были определены </w:t>
      </w:r>
      <w:r w:rsidRPr="00B854B0">
        <w:rPr>
          <w:rFonts w:ascii="Times New Roman" w:hAnsi="Times New Roman" w:cs="Times New Roman"/>
          <w:b/>
        </w:rPr>
        <w:t>приоритетные направления деятельности</w:t>
      </w:r>
      <w:r>
        <w:rPr>
          <w:rFonts w:ascii="Times New Roman" w:hAnsi="Times New Roman" w:cs="Times New Roman"/>
        </w:rPr>
        <w:t>, через которые осуществлялась воспитательная работа:</w:t>
      </w:r>
    </w:p>
    <w:p w:rsidR="00282D51" w:rsidRDefault="00282D51" w:rsidP="00282D51">
      <w:pPr>
        <w:pStyle w:val="a8"/>
        <w:numPr>
          <w:ilvl w:val="0"/>
          <w:numId w:val="21"/>
        </w:numPr>
        <w:spacing w:after="0"/>
        <w:jc w:val="both"/>
        <w:rPr>
          <w:rFonts w:ascii="Times New Roman" w:hAnsi="Times New Roman"/>
        </w:rPr>
      </w:pPr>
      <w:r>
        <w:rPr>
          <w:rFonts w:ascii="Times New Roman" w:hAnsi="Times New Roman"/>
        </w:rPr>
        <w:t>развитие гражданственности, патриотическое и нравственное воспитание;</w:t>
      </w:r>
    </w:p>
    <w:p w:rsidR="00282D51" w:rsidRDefault="00282D51" w:rsidP="00282D51">
      <w:pPr>
        <w:pStyle w:val="a8"/>
        <w:numPr>
          <w:ilvl w:val="0"/>
          <w:numId w:val="21"/>
        </w:numPr>
        <w:spacing w:after="0"/>
        <w:jc w:val="both"/>
        <w:rPr>
          <w:rFonts w:ascii="Times New Roman" w:hAnsi="Times New Roman"/>
        </w:rPr>
      </w:pPr>
      <w:r>
        <w:rPr>
          <w:rFonts w:ascii="Times New Roman" w:hAnsi="Times New Roman"/>
        </w:rPr>
        <w:t>интеллектуальное развитие;</w:t>
      </w:r>
    </w:p>
    <w:p w:rsidR="00282D51" w:rsidRDefault="00282D51" w:rsidP="00282D51">
      <w:pPr>
        <w:pStyle w:val="a8"/>
        <w:numPr>
          <w:ilvl w:val="0"/>
          <w:numId w:val="21"/>
        </w:numPr>
        <w:spacing w:after="0"/>
        <w:jc w:val="both"/>
        <w:rPr>
          <w:rFonts w:ascii="Times New Roman" w:hAnsi="Times New Roman"/>
        </w:rPr>
      </w:pPr>
      <w:r>
        <w:rPr>
          <w:rFonts w:ascii="Times New Roman" w:hAnsi="Times New Roman"/>
        </w:rPr>
        <w:lastRenderedPageBreak/>
        <w:t>художественно-эстетическое развитие;</w:t>
      </w:r>
    </w:p>
    <w:p w:rsidR="00282D51" w:rsidRDefault="00282D51" w:rsidP="00282D51">
      <w:pPr>
        <w:pStyle w:val="a8"/>
        <w:numPr>
          <w:ilvl w:val="0"/>
          <w:numId w:val="21"/>
        </w:numPr>
        <w:spacing w:after="0"/>
        <w:jc w:val="both"/>
        <w:rPr>
          <w:rFonts w:ascii="Times New Roman" w:hAnsi="Times New Roman"/>
        </w:rPr>
      </w:pPr>
      <w:r>
        <w:rPr>
          <w:rFonts w:ascii="Times New Roman" w:hAnsi="Times New Roman"/>
        </w:rPr>
        <w:t>развитие системы управления;</w:t>
      </w:r>
    </w:p>
    <w:p w:rsidR="00282D51" w:rsidRDefault="00282D51" w:rsidP="00282D51">
      <w:pPr>
        <w:pStyle w:val="a8"/>
        <w:numPr>
          <w:ilvl w:val="0"/>
          <w:numId w:val="21"/>
        </w:numPr>
        <w:spacing w:after="0"/>
        <w:jc w:val="both"/>
        <w:rPr>
          <w:rFonts w:ascii="Times New Roman" w:hAnsi="Times New Roman"/>
        </w:rPr>
      </w:pPr>
      <w:r>
        <w:rPr>
          <w:rFonts w:ascii="Times New Roman" w:hAnsi="Times New Roman"/>
        </w:rPr>
        <w:t>укрепление связи семьи и школы.</w:t>
      </w:r>
    </w:p>
    <w:p w:rsidR="00282D51" w:rsidRDefault="00282D51" w:rsidP="00282D51">
      <w:pPr>
        <w:spacing w:after="0"/>
        <w:ind w:left="360"/>
        <w:jc w:val="both"/>
        <w:rPr>
          <w:rFonts w:ascii="Times New Roman" w:hAnsi="Times New Roman" w:cs="Times New Roman"/>
        </w:rPr>
      </w:pPr>
      <w:r>
        <w:rPr>
          <w:rFonts w:ascii="Times New Roman" w:hAnsi="Times New Roman" w:cs="Times New Roman"/>
        </w:rPr>
        <w:t>Реализация направлений воспитательной работы охватывает весь педагогический процесс, интегрируя:</w:t>
      </w:r>
    </w:p>
    <w:p w:rsidR="00282D51" w:rsidRDefault="00282D51" w:rsidP="00282D51">
      <w:pPr>
        <w:pStyle w:val="a8"/>
        <w:numPr>
          <w:ilvl w:val="0"/>
          <w:numId w:val="22"/>
        </w:numPr>
        <w:spacing w:after="0"/>
        <w:jc w:val="both"/>
        <w:rPr>
          <w:rFonts w:ascii="Times New Roman" w:hAnsi="Times New Roman"/>
        </w:rPr>
      </w:pPr>
      <w:r>
        <w:rPr>
          <w:rFonts w:ascii="Times New Roman" w:hAnsi="Times New Roman"/>
        </w:rPr>
        <w:t>учебные занятия;</w:t>
      </w:r>
    </w:p>
    <w:p w:rsidR="00282D51" w:rsidRDefault="00282D51" w:rsidP="00282D51">
      <w:pPr>
        <w:pStyle w:val="a8"/>
        <w:numPr>
          <w:ilvl w:val="0"/>
          <w:numId w:val="22"/>
        </w:numPr>
        <w:spacing w:after="0"/>
        <w:jc w:val="both"/>
        <w:rPr>
          <w:rFonts w:ascii="Times New Roman" w:hAnsi="Times New Roman"/>
        </w:rPr>
      </w:pPr>
      <w:r>
        <w:rPr>
          <w:rFonts w:ascii="Times New Roman" w:hAnsi="Times New Roman"/>
        </w:rPr>
        <w:t>внеурочную жизнь учащихся;</w:t>
      </w:r>
    </w:p>
    <w:p w:rsidR="00282D51" w:rsidRDefault="00282D51" w:rsidP="00282D51">
      <w:pPr>
        <w:pStyle w:val="a8"/>
        <w:numPr>
          <w:ilvl w:val="0"/>
          <w:numId w:val="22"/>
        </w:numPr>
        <w:spacing w:after="0"/>
        <w:jc w:val="both"/>
        <w:rPr>
          <w:rFonts w:ascii="Times New Roman" w:hAnsi="Times New Roman"/>
        </w:rPr>
      </w:pPr>
      <w:r>
        <w:rPr>
          <w:rFonts w:ascii="Times New Roman" w:hAnsi="Times New Roman"/>
        </w:rPr>
        <w:t>разнообразные виды деятельности;</w:t>
      </w:r>
    </w:p>
    <w:p w:rsidR="00282D51" w:rsidRDefault="00282D51" w:rsidP="00282D51">
      <w:pPr>
        <w:pStyle w:val="a8"/>
        <w:numPr>
          <w:ilvl w:val="0"/>
          <w:numId w:val="22"/>
        </w:numPr>
        <w:spacing w:after="0"/>
        <w:jc w:val="both"/>
        <w:rPr>
          <w:rFonts w:ascii="Times New Roman" w:hAnsi="Times New Roman"/>
        </w:rPr>
      </w:pPr>
      <w:r>
        <w:rPr>
          <w:rFonts w:ascii="Times New Roman" w:hAnsi="Times New Roman"/>
        </w:rPr>
        <w:t>общение за пределами школы, социума.</w:t>
      </w:r>
    </w:p>
    <w:p w:rsidR="00282D51" w:rsidRDefault="00282D51" w:rsidP="00282D51">
      <w:pPr>
        <w:spacing w:after="0"/>
        <w:ind w:left="360"/>
        <w:jc w:val="both"/>
        <w:rPr>
          <w:rFonts w:ascii="Times New Roman" w:hAnsi="Times New Roman" w:cs="Times New Roman"/>
          <w:b/>
        </w:rPr>
      </w:pPr>
      <w:r>
        <w:rPr>
          <w:rFonts w:ascii="Times New Roman" w:hAnsi="Times New Roman" w:cs="Times New Roman"/>
        </w:rPr>
        <w:t xml:space="preserve">Основные </w:t>
      </w:r>
      <w:r w:rsidRPr="00B854B0">
        <w:rPr>
          <w:rFonts w:ascii="Times New Roman" w:hAnsi="Times New Roman" w:cs="Times New Roman"/>
          <w:b/>
        </w:rPr>
        <w:t>виды деятельности:</w:t>
      </w:r>
    </w:p>
    <w:p w:rsidR="00282D51" w:rsidRDefault="00282D51" w:rsidP="00282D51">
      <w:pPr>
        <w:pStyle w:val="a8"/>
        <w:numPr>
          <w:ilvl w:val="0"/>
          <w:numId w:val="23"/>
        </w:numPr>
        <w:spacing w:after="0"/>
        <w:jc w:val="both"/>
        <w:rPr>
          <w:rFonts w:ascii="Times New Roman" w:hAnsi="Times New Roman"/>
        </w:rPr>
      </w:pPr>
      <w:r>
        <w:rPr>
          <w:rFonts w:ascii="Times New Roman" w:hAnsi="Times New Roman"/>
        </w:rPr>
        <w:t>Торжественные линейки, посвящённые:</w:t>
      </w:r>
    </w:p>
    <w:p w:rsidR="00282D51" w:rsidRDefault="00282D51" w:rsidP="00282D51">
      <w:pPr>
        <w:pStyle w:val="a8"/>
        <w:numPr>
          <w:ilvl w:val="0"/>
          <w:numId w:val="24"/>
        </w:numPr>
        <w:spacing w:after="0"/>
        <w:jc w:val="both"/>
        <w:rPr>
          <w:rFonts w:ascii="Times New Roman" w:hAnsi="Times New Roman"/>
        </w:rPr>
      </w:pPr>
      <w:r>
        <w:rPr>
          <w:rFonts w:ascii="Times New Roman" w:hAnsi="Times New Roman"/>
        </w:rPr>
        <w:t>Дню Знаний;</w:t>
      </w:r>
    </w:p>
    <w:p w:rsidR="00282D51" w:rsidRDefault="00282D51" w:rsidP="00282D51">
      <w:pPr>
        <w:pStyle w:val="a8"/>
        <w:numPr>
          <w:ilvl w:val="0"/>
          <w:numId w:val="24"/>
        </w:numPr>
        <w:spacing w:after="0"/>
        <w:jc w:val="both"/>
        <w:rPr>
          <w:rFonts w:ascii="Times New Roman" w:hAnsi="Times New Roman"/>
        </w:rPr>
      </w:pPr>
      <w:r>
        <w:rPr>
          <w:rFonts w:ascii="Times New Roman" w:hAnsi="Times New Roman"/>
        </w:rPr>
        <w:t>Памяти Героя Российской Федерации Максима Пассара;</w:t>
      </w:r>
    </w:p>
    <w:p w:rsidR="00282D51" w:rsidRDefault="00282D51" w:rsidP="00282D51">
      <w:pPr>
        <w:pStyle w:val="a8"/>
        <w:numPr>
          <w:ilvl w:val="0"/>
          <w:numId w:val="24"/>
        </w:numPr>
        <w:spacing w:after="0"/>
        <w:jc w:val="both"/>
        <w:rPr>
          <w:rFonts w:ascii="Times New Roman" w:hAnsi="Times New Roman"/>
        </w:rPr>
      </w:pPr>
      <w:r>
        <w:rPr>
          <w:rFonts w:ascii="Times New Roman" w:hAnsi="Times New Roman"/>
        </w:rPr>
        <w:t>Дню Победы в Великой Отечественной войне;</w:t>
      </w:r>
    </w:p>
    <w:p w:rsidR="00282D51" w:rsidRDefault="00282D51" w:rsidP="00282D51">
      <w:pPr>
        <w:pStyle w:val="a8"/>
        <w:numPr>
          <w:ilvl w:val="0"/>
          <w:numId w:val="24"/>
        </w:numPr>
        <w:spacing w:after="0"/>
        <w:jc w:val="both"/>
        <w:rPr>
          <w:rFonts w:ascii="Times New Roman" w:hAnsi="Times New Roman"/>
        </w:rPr>
      </w:pPr>
      <w:r>
        <w:rPr>
          <w:rFonts w:ascii="Times New Roman" w:hAnsi="Times New Roman"/>
        </w:rPr>
        <w:t>Дню памяти и скорби;</w:t>
      </w:r>
    </w:p>
    <w:p w:rsidR="00282D51" w:rsidRDefault="00282D51" w:rsidP="00282D51">
      <w:pPr>
        <w:pStyle w:val="a8"/>
        <w:numPr>
          <w:ilvl w:val="0"/>
          <w:numId w:val="24"/>
        </w:numPr>
        <w:spacing w:after="0"/>
        <w:jc w:val="both"/>
        <w:rPr>
          <w:rFonts w:ascii="Times New Roman" w:hAnsi="Times New Roman"/>
        </w:rPr>
      </w:pPr>
      <w:r>
        <w:rPr>
          <w:rFonts w:ascii="Times New Roman" w:hAnsi="Times New Roman"/>
        </w:rPr>
        <w:t>Последнему звонку.</w:t>
      </w:r>
    </w:p>
    <w:p w:rsidR="00282D51" w:rsidRDefault="00282D51" w:rsidP="00282D51">
      <w:pPr>
        <w:pStyle w:val="a8"/>
        <w:numPr>
          <w:ilvl w:val="0"/>
          <w:numId w:val="23"/>
        </w:numPr>
        <w:spacing w:after="0"/>
        <w:jc w:val="both"/>
        <w:rPr>
          <w:rFonts w:ascii="Times New Roman" w:hAnsi="Times New Roman"/>
        </w:rPr>
      </w:pPr>
      <w:r>
        <w:rPr>
          <w:rFonts w:ascii="Times New Roman" w:hAnsi="Times New Roman"/>
        </w:rPr>
        <w:t>Благоустройство школьного двора, обелиска, села.</w:t>
      </w:r>
    </w:p>
    <w:p w:rsidR="00282D51" w:rsidRDefault="00282D51" w:rsidP="00282D51">
      <w:pPr>
        <w:pStyle w:val="a8"/>
        <w:numPr>
          <w:ilvl w:val="0"/>
          <w:numId w:val="23"/>
        </w:numPr>
        <w:spacing w:after="0"/>
        <w:jc w:val="both"/>
        <w:rPr>
          <w:rFonts w:ascii="Times New Roman" w:hAnsi="Times New Roman"/>
        </w:rPr>
      </w:pPr>
      <w:r>
        <w:rPr>
          <w:rFonts w:ascii="Times New Roman" w:hAnsi="Times New Roman"/>
        </w:rPr>
        <w:t>Тематические классные часы:</w:t>
      </w:r>
    </w:p>
    <w:p w:rsidR="00282D51" w:rsidRDefault="00282D51" w:rsidP="00282D51">
      <w:pPr>
        <w:pStyle w:val="a8"/>
        <w:numPr>
          <w:ilvl w:val="0"/>
          <w:numId w:val="25"/>
        </w:numPr>
        <w:spacing w:after="0"/>
        <w:jc w:val="both"/>
        <w:rPr>
          <w:rFonts w:ascii="Times New Roman" w:hAnsi="Times New Roman"/>
        </w:rPr>
      </w:pPr>
      <w:r>
        <w:rPr>
          <w:rFonts w:ascii="Times New Roman" w:hAnsi="Times New Roman"/>
        </w:rPr>
        <w:t>«Я и мои права?»;</w:t>
      </w:r>
    </w:p>
    <w:p w:rsidR="00282D51" w:rsidRDefault="00282D51" w:rsidP="00282D51">
      <w:pPr>
        <w:pStyle w:val="a8"/>
        <w:numPr>
          <w:ilvl w:val="0"/>
          <w:numId w:val="25"/>
        </w:numPr>
        <w:spacing w:after="0"/>
        <w:jc w:val="both"/>
        <w:rPr>
          <w:rFonts w:ascii="Times New Roman" w:hAnsi="Times New Roman"/>
        </w:rPr>
      </w:pPr>
      <w:r>
        <w:rPr>
          <w:rFonts w:ascii="Times New Roman" w:hAnsi="Times New Roman"/>
        </w:rPr>
        <w:t>«Моя ответственность за правонарушения»;</w:t>
      </w:r>
    </w:p>
    <w:p w:rsidR="00282D51" w:rsidRDefault="00282D51" w:rsidP="00282D51">
      <w:pPr>
        <w:pStyle w:val="a8"/>
        <w:numPr>
          <w:ilvl w:val="0"/>
          <w:numId w:val="25"/>
        </w:numPr>
        <w:spacing w:after="0"/>
        <w:jc w:val="both"/>
        <w:rPr>
          <w:rFonts w:ascii="Times New Roman" w:hAnsi="Times New Roman"/>
        </w:rPr>
      </w:pPr>
      <w:r>
        <w:rPr>
          <w:rFonts w:ascii="Times New Roman" w:hAnsi="Times New Roman"/>
        </w:rPr>
        <w:t>«Я выбираю здоровье!»;</w:t>
      </w:r>
    </w:p>
    <w:p w:rsidR="00282D51" w:rsidRDefault="00282D51" w:rsidP="00282D51">
      <w:pPr>
        <w:pStyle w:val="a8"/>
        <w:numPr>
          <w:ilvl w:val="0"/>
          <w:numId w:val="25"/>
        </w:numPr>
        <w:spacing w:after="0"/>
        <w:jc w:val="both"/>
        <w:rPr>
          <w:rFonts w:ascii="Times New Roman" w:hAnsi="Times New Roman"/>
        </w:rPr>
      </w:pPr>
      <w:r>
        <w:rPr>
          <w:rFonts w:ascii="Times New Roman" w:hAnsi="Times New Roman"/>
        </w:rPr>
        <w:t>«Что такое терроризм?»;</w:t>
      </w:r>
    </w:p>
    <w:p w:rsidR="00282D51" w:rsidRDefault="00282D51" w:rsidP="00282D51">
      <w:pPr>
        <w:pStyle w:val="a8"/>
        <w:numPr>
          <w:ilvl w:val="0"/>
          <w:numId w:val="25"/>
        </w:numPr>
        <w:spacing w:after="0"/>
        <w:jc w:val="both"/>
        <w:rPr>
          <w:rFonts w:ascii="Times New Roman" w:hAnsi="Times New Roman"/>
        </w:rPr>
      </w:pPr>
      <w:r>
        <w:rPr>
          <w:rFonts w:ascii="Times New Roman" w:hAnsi="Times New Roman"/>
        </w:rPr>
        <w:t>«Остановим терроризм!»;</w:t>
      </w:r>
    </w:p>
    <w:p w:rsidR="00282D51" w:rsidRDefault="00282D51" w:rsidP="00282D51">
      <w:pPr>
        <w:pStyle w:val="a8"/>
        <w:numPr>
          <w:ilvl w:val="0"/>
          <w:numId w:val="25"/>
        </w:numPr>
        <w:spacing w:after="0"/>
        <w:jc w:val="both"/>
        <w:rPr>
          <w:rFonts w:ascii="Times New Roman" w:hAnsi="Times New Roman"/>
        </w:rPr>
      </w:pPr>
      <w:r>
        <w:rPr>
          <w:rFonts w:ascii="Times New Roman" w:hAnsi="Times New Roman"/>
        </w:rPr>
        <w:t>«Маленькие герои войны»;</w:t>
      </w:r>
    </w:p>
    <w:p w:rsidR="00282D51" w:rsidRDefault="00282D51" w:rsidP="00282D51">
      <w:pPr>
        <w:pStyle w:val="a8"/>
        <w:numPr>
          <w:ilvl w:val="0"/>
          <w:numId w:val="25"/>
        </w:numPr>
        <w:spacing w:after="0"/>
        <w:jc w:val="both"/>
        <w:rPr>
          <w:rFonts w:ascii="Times New Roman" w:hAnsi="Times New Roman"/>
        </w:rPr>
      </w:pPr>
      <w:r>
        <w:rPr>
          <w:rFonts w:ascii="Times New Roman" w:hAnsi="Times New Roman"/>
        </w:rPr>
        <w:t>«История обелиска»;</w:t>
      </w:r>
    </w:p>
    <w:p w:rsidR="00282D51" w:rsidRDefault="00282D51" w:rsidP="00282D51">
      <w:pPr>
        <w:pStyle w:val="a8"/>
        <w:numPr>
          <w:ilvl w:val="0"/>
          <w:numId w:val="25"/>
        </w:numPr>
        <w:spacing w:after="0"/>
        <w:jc w:val="both"/>
        <w:rPr>
          <w:rFonts w:ascii="Times New Roman" w:hAnsi="Times New Roman"/>
        </w:rPr>
      </w:pPr>
      <w:r>
        <w:rPr>
          <w:rFonts w:ascii="Times New Roman" w:hAnsi="Times New Roman"/>
        </w:rPr>
        <w:t>«Уроки милосердия и доброты»;</w:t>
      </w:r>
    </w:p>
    <w:p w:rsidR="00282D51" w:rsidRDefault="00282D51" w:rsidP="00282D51">
      <w:pPr>
        <w:pStyle w:val="a8"/>
        <w:numPr>
          <w:ilvl w:val="0"/>
          <w:numId w:val="25"/>
        </w:numPr>
        <w:spacing w:after="0"/>
        <w:jc w:val="both"/>
        <w:rPr>
          <w:rFonts w:ascii="Times New Roman" w:hAnsi="Times New Roman"/>
        </w:rPr>
      </w:pPr>
      <w:r>
        <w:rPr>
          <w:rFonts w:ascii="Times New Roman" w:hAnsi="Times New Roman"/>
        </w:rPr>
        <w:t>«Толерантен ли Я?»;</w:t>
      </w:r>
    </w:p>
    <w:p w:rsidR="00282D51" w:rsidRDefault="00282D51" w:rsidP="00282D51">
      <w:pPr>
        <w:pStyle w:val="a8"/>
        <w:numPr>
          <w:ilvl w:val="0"/>
          <w:numId w:val="25"/>
        </w:numPr>
        <w:spacing w:after="0"/>
        <w:jc w:val="both"/>
        <w:rPr>
          <w:rFonts w:ascii="Times New Roman" w:hAnsi="Times New Roman"/>
        </w:rPr>
      </w:pPr>
      <w:r>
        <w:rPr>
          <w:rFonts w:ascii="Times New Roman" w:hAnsi="Times New Roman"/>
        </w:rPr>
        <w:t>«Мой безопасный маршрут от дома до школы» и др.</w:t>
      </w:r>
    </w:p>
    <w:p w:rsidR="00282D51" w:rsidRDefault="00282D51" w:rsidP="00282D51">
      <w:pPr>
        <w:tabs>
          <w:tab w:val="left" w:pos="284"/>
        </w:tabs>
        <w:spacing w:after="0"/>
        <w:jc w:val="both"/>
        <w:rPr>
          <w:rFonts w:ascii="Times New Roman" w:hAnsi="Times New Roman" w:cs="Times New Roman"/>
        </w:rPr>
      </w:pPr>
      <w:r>
        <w:rPr>
          <w:rFonts w:ascii="Times New Roman" w:hAnsi="Times New Roman" w:cs="Times New Roman"/>
        </w:rPr>
        <w:t xml:space="preserve">       </w:t>
      </w:r>
      <w:r w:rsidRPr="00B854B0">
        <w:rPr>
          <w:rFonts w:ascii="Times New Roman" w:hAnsi="Times New Roman" w:cs="Times New Roman"/>
        </w:rPr>
        <w:t>4.</w:t>
      </w:r>
      <w:r>
        <w:rPr>
          <w:rFonts w:ascii="Times New Roman" w:hAnsi="Times New Roman" w:cs="Times New Roman"/>
        </w:rPr>
        <w:t xml:space="preserve">   Месячник гражданско-патриотического воспитания.</w:t>
      </w:r>
    </w:p>
    <w:p w:rsidR="00282D51" w:rsidRDefault="00282D51" w:rsidP="00282D51">
      <w:pPr>
        <w:spacing w:after="0"/>
        <w:jc w:val="both"/>
        <w:rPr>
          <w:rFonts w:ascii="Times New Roman" w:hAnsi="Times New Roman" w:cs="Times New Roman"/>
        </w:rPr>
      </w:pPr>
      <w:r>
        <w:rPr>
          <w:rFonts w:ascii="Times New Roman" w:hAnsi="Times New Roman" w:cs="Times New Roman"/>
        </w:rPr>
        <w:t xml:space="preserve">       5.   Волонтёрская помощь ветеранам, труженикам тыла и ветеранам педагогического труда.</w:t>
      </w:r>
    </w:p>
    <w:p w:rsidR="00282D51" w:rsidRDefault="00282D51" w:rsidP="00282D51">
      <w:pPr>
        <w:spacing w:after="0"/>
        <w:jc w:val="both"/>
        <w:rPr>
          <w:rFonts w:ascii="Times New Roman" w:hAnsi="Times New Roman" w:cs="Times New Roman"/>
        </w:rPr>
      </w:pPr>
      <w:r>
        <w:rPr>
          <w:rFonts w:ascii="Times New Roman" w:hAnsi="Times New Roman" w:cs="Times New Roman"/>
        </w:rPr>
        <w:t xml:space="preserve">       6.   Тимуровское движение.</w:t>
      </w:r>
    </w:p>
    <w:p w:rsidR="00282D51" w:rsidRDefault="00282D51" w:rsidP="00282D51">
      <w:pPr>
        <w:spacing w:after="0"/>
        <w:jc w:val="both"/>
        <w:rPr>
          <w:rFonts w:ascii="Times New Roman" w:hAnsi="Times New Roman" w:cs="Times New Roman"/>
        </w:rPr>
      </w:pPr>
      <w:r>
        <w:rPr>
          <w:rFonts w:ascii="Times New Roman" w:hAnsi="Times New Roman" w:cs="Times New Roman"/>
        </w:rPr>
        <w:t xml:space="preserve">       7.   Акции:</w:t>
      </w:r>
    </w:p>
    <w:p w:rsidR="00282D51" w:rsidRDefault="00282D51" w:rsidP="00282D51">
      <w:pPr>
        <w:pStyle w:val="a8"/>
        <w:numPr>
          <w:ilvl w:val="0"/>
          <w:numId w:val="26"/>
        </w:numPr>
        <w:spacing w:after="0"/>
        <w:jc w:val="both"/>
        <w:rPr>
          <w:rFonts w:ascii="Times New Roman" w:hAnsi="Times New Roman"/>
        </w:rPr>
      </w:pPr>
      <w:r>
        <w:rPr>
          <w:rFonts w:ascii="Times New Roman" w:hAnsi="Times New Roman"/>
        </w:rPr>
        <w:t>«Я – гражданин России»;</w:t>
      </w:r>
    </w:p>
    <w:p w:rsidR="00282D51" w:rsidRDefault="00282D51" w:rsidP="00282D51">
      <w:pPr>
        <w:pStyle w:val="a8"/>
        <w:numPr>
          <w:ilvl w:val="0"/>
          <w:numId w:val="26"/>
        </w:numPr>
        <w:spacing w:after="0"/>
        <w:jc w:val="both"/>
        <w:rPr>
          <w:rFonts w:ascii="Times New Roman" w:hAnsi="Times New Roman"/>
        </w:rPr>
      </w:pPr>
      <w:r>
        <w:rPr>
          <w:rFonts w:ascii="Times New Roman" w:hAnsi="Times New Roman"/>
        </w:rPr>
        <w:t>«Свеча памяти»;</w:t>
      </w:r>
    </w:p>
    <w:p w:rsidR="00282D51" w:rsidRDefault="00282D51" w:rsidP="00282D51">
      <w:pPr>
        <w:pStyle w:val="a8"/>
        <w:numPr>
          <w:ilvl w:val="0"/>
          <w:numId w:val="26"/>
        </w:numPr>
        <w:spacing w:after="0"/>
        <w:jc w:val="both"/>
        <w:rPr>
          <w:rFonts w:ascii="Times New Roman" w:hAnsi="Times New Roman"/>
        </w:rPr>
      </w:pPr>
      <w:r>
        <w:rPr>
          <w:rFonts w:ascii="Times New Roman" w:hAnsi="Times New Roman"/>
        </w:rPr>
        <w:t>«Георгиевская ленточка»;</w:t>
      </w:r>
    </w:p>
    <w:p w:rsidR="00282D51" w:rsidRDefault="00282D51" w:rsidP="00282D51">
      <w:pPr>
        <w:pStyle w:val="a8"/>
        <w:numPr>
          <w:ilvl w:val="0"/>
          <w:numId w:val="26"/>
        </w:numPr>
        <w:spacing w:after="0"/>
        <w:jc w:val="both"/>
        <w:rPr>
          <w:rFonts w:ascii="Times New Roman" w:hAnsi="Times New Roman"/>
        </w:rPr>
      </w:pPr>
      <w:r>
        <w:rPr>
          <w:rFonts w:ascii="Times New Roman" w:hAnsi="Times New Roman"/>
        </w:rPr>
        <w:t>«Имя Героя»;</w:t>
      </w:r>
    </w:p>
    <w:p w:rsidR="00282D51" w:rsidRDefault="00282D51" w:rsidP="00282D51">
      <w:pPr>
        <w:pStyle w:val="a8"/>
        <w:numPr>
          <w:ilvl w:val="0"/>
          <w:numId w:val="26"/>
        </w:numPr>
        <w:spacing w:after="0"/>
        <w:jc w:val="both"/>
        <w:rPr>
          <w:rFonts w:ascii="Times New Roman" w:hAnsi="Times New Roman"/>
        </w:rPr>
      </w:pPr>
      <w:r>
        <w:rPr>
          <w:rFonts w:ascii="Times New Roman" w:hAnsi="Times New Roman"/>
        </w:rPr>
        <w:t>«Помоги зимующим птицам»;</w:t>
      </w:r>
    </w:p>
    <w:p w:rsidR="00282D51" w:rsidRDefault="00282D51" w:rsidP="00282D51">
      <w:pPr>
        <w:pStyle w:val="a8"/>
        <w:numPr>
          <w:ilvl w:val="0"/>
          <w:numId w:val="26"/>
        </w:numPr>
        <w:spacing w:after="0"/>
        <w:jc w:val="both"/>
        <w:rPr>
          <w:rFonts w:ascii="Times New Roman" w:hAnsi="Times New Roman"/>
        </w:rPr>
      </w:pPr>
      <w:r>
        <w:rPr>
          <w:rFonts w:ascii="Times New Roman" w:hAnsi="Times New Roman"/>
        </w:rPr>
        <w:t>«Альтернативная ёлочка»;</w:t>
      </w:r>
    </w:p>
    <w:p w:rsidR="00282D51" w:rsidRDefault="00282D51" w:rsidP="00282D51">
      <w:pPr>
        <w:pStyle w:val="a8"/>
        <w:numPr>
          <w:ilvl w:val="0"/>
          <w:numId w:val="26"/>
        </w:numPr>
        <w:spacing w:after="0"/>
        <w:jc w:val="both"/>
        <w:rPr>
          <w:rFonts w:ascii="Times New Roman" w:hAnsi="Times New Roman"/>
        </w:rPr>
      </w:pPr>
      <w:r>
        <w:rPr>
          <w:rFonts w:ascii="Times New Roman" w:hAnsi="Times New Roman"/>
        </w:rPr>
        <w:t>«Обелиск» и др.</w:t>
      </w:r>
    </w:p>
    <w:p w:rsidR="00282D51" w:rsidRDefault="00282D51" w:rsidP="00282D51">
      <w:pPr>
        <w:pStyle w:val="a8"/>
        <w:spacing w:after="0"/>
        <w:ind w:left="426"/>
        <w:jc w:val="both"/>
        <w:rPr>
          <w:rFonts w:ascii="Times New Roman" w:hAnsi="Times New Roman"/>
        </w:rPr>
      </w:pPr>
      <w:r>
        <w:rPr>
          <w:rFonts w:ascii="Times New Roman" w:hAnsi="Times New Roman"/>
        </w:rPr>
        <w:t>8.    Предметные недели:</w:t>
      </w:r>
    </w:p>
    <w:p w:rsidR="00282D51" w:rsidRDefault="00282D51" w:rsidP="00282D51">
      <w:pPr>
        <w:pStyle w:val="a8"/>
        <w:numPr>
          <w:ilvl w:val="0"/>
          <w:numId w:val="27"/>
        </w:numPr>
        <w:spacing w:after="0"/>
        <w:jc w:val="both"/>
        <w:rPr>
          <w:rFonts w:ascii="Times New Roman" w:hAnsi="Times New Roman"/>
        </w:rPr>
      </w:pPr>
      <w:r>
        <w:rPr>
          <w:rFonts w:ascii="Times New Roman" w:hAnsi="Times New Roman"/>
        </w:rPr>
        <w:t>Неделя нанайского языка и национальной культуры;</w:t>
      </w:r>
    </w:p>
    <w:p w:rsidR="00282D51" w:rsidRDefault="00282D51" w:rsidP="00282D51">
      <w:pPr>
        <w:pStyle w:val="a8"/>
        <w:numPr>
          <w:ilvl w:val="0"/>
          <w:numId w:val="27"/>
        </w:numPr>
        <w:spacing w:after="0"/>
        <w:jc w:val="both"/>
        <w:rPr>
          <w:rFonts w:ascii="Times New Roman" w:hAnsi="Times New Roman"/>
        </w:rPr>
      </w:pPr>
      <w:r>
        <w:rPr>
          <w:rFonts w:ascii="Times New Roman" w:hAnsi="Times New Roman"/>
        </w:rPr>
        <w:t>Неделя истории и права;</w:t>
      </w:r>
    </w:p>
    <w:p w:rsidR="00282D51" w:rsidRDefault="00282D51" w:rsidP="00282D51">
      <w:pPr>
        <w:pStyle w:val="a8"/>
        <w:numPr>
          <w:ilvl w:val="0"/>
          <w:numId w:val="27"/>
        </w:numPr>
        <w:spacing w:after="0"/>
        <w:jc w:val="both"/>
        <w:rPr>
          <w:rFonts w:ascii="Times New Roman" w:hAnsi="Times New Roman"/>
        </w:rPr>
      </w:pPr>
      <w:r>
        <w:rPr>
          <w:rFonts w:ascii="Times New Roman" w:hAnsi="Times New Roman"/>
        </w:rPr>
        <w:t>Неделя экологии;</w:t>
      </w:r>
    </w:p>
    <w:p w:rsidR="00282D51" w:rsidRDefault="00282D51" w:rsidP="00282D51">
      <w:pPr>
        <w:pStyle w:val="a8"/>
        <w:numPr>
          <w:ilvl w:val="0"/>
          <w:numId w:val="27"/>
        </w:numPr>
        <w:spacing w:after="0"/>
        <w:jc w:val="both"/>
        <w:rPr>
          <w:rFonts w:ascii="Times New Roman" w:hAnsi="Times New Roman"/>
        </w:rPr>
      </w:pPr>
      <w:r>
        <w:rPr>
          <w:rFonts w:ascii="Times New Roman" w:hAnsi="Times New Roman"/>
        </w:rPr>
        <w:t>Неделя туризма;</w:t>
      </w:r>
    </w:p>
    <w:p w:rsidR="00282D51" w:rsidRDefault="00282D51" w:rsidP="00282D51">
      <w:pPr>
        <w:pStyle w:val="a8"/>
        <w:numPr>
          <w:ilvl w:val="0"/>
          <w:numId w:val="27"/>
        </w:numPr>
        <w:spacing w:after="0"/>
        <w:jc w:val="both"/>
        <w:rPr>
          <w:rFonts w:ascii="Times New Roman" w:hAnsi="Times New Roman"/>
        </w:rPr>
      </w:pPr>
      <w:r>
        <w:rPr>
          <w:rFonts w:ascii="Times New Roman" w:hAnsi="Times New Roman"/>
        </w:rPr>
        <w:t>Неделя спорта и др.</w:t>
      </w:r>
    </w:p>
    <w:p w:rsidR="00282D51" w:rsidRDefault="00282D51" w:rsidP="00282D51">
      <w:pPr>
        <w:spacing w:after="0"/>
        <w:jc w:val="both"/>
        <w:rPr>
          <w:rFonts w:ascii="Times New Roman" w:hAnsi="Times New Roman" w:cs="Times New Roman"/>
        </w:rPr>
      </w:pPr>
      <w:r>
        <w:rPr>
          <w:rFonts w:ascii="Times New Roman" w:hAnsi="Times New Roman" w:cs="Times New Roman"/>
        </w:rPr>
        <w:t xml:space="preserve">        9.   Конкурсы:</w:t>
      </w:r>
    </w:p>
    <w:p w:rsidR="00282D51" w:rsidRDefault="00282D51" w:rsidP="00282D51">
      <w:pPr>
        <w:pStyle w:val="a8"/>
        <w:numPr>
          <w:ilvl w:val="0"/>
          <w:numId w:val="28"/>
        </w:numPr>
        <w:spacing w:after="0"/>
        <w:jc w:val="both"/>
        <w:rPr>
          <w:rFonts w:ascii="Times New Roman" w:hAnsi="Times New Roman"/>
        </w:rPr>
      </w:pPr>
      <w:r>
        <w:rPr>
          <w:rFonts w:ascii="Times New Roman" w:hAnsi="Times New Roman"/>
        </w:rPr>
        <w:t>«Ученик года»;</w:t>
      </w:r>
    </w:p>
    <w:p w:rsidR="00282D51" w:rsidRDefault="00282D51" w:rsidP="00282D51">
      <w:pPr>
        <w:pStyle w:val="a8"/>
        <w:numPr>
          <w:ilvl w:val="0"/>
          <w:numId w:val="28"/>
        </w:numPr>
        <w:spacing w:after="0"/>
        <w:jc w:val="both"/>
        <w:rPr>
          <w:rFonts w:ascii="Times New Roman" w:hAnsi="Times New Roman"/>
        </w:rPr>
      </w:pPr>
      <w:r>
        <w:rPr>
          <w:rFonts w:ascii="Times New Roman" w:hAnsi="Times New Roman"/>
        </w:rPr>
        <w:lastRenderedPageBreak/>
        <w:t>«Лидер детской организации»;</w:t>
      </w:r>
    </w:p>
    <w:p w:rsidR="00282D51" w:rsidRDefault="00282D51" w:rsidP="00282D51">
      <w:pPr>
        <w:pStyle w:val="a8"/>
        <w:numPr>
          <w:ilvl w:val="0"/>
          <w:numId w:val="28"/>
        </w:numPr>
        <w:spacing w:after="0"/>
        <w:jc w:val="both"/>
        <w:rPr>
          <w:rFonts w:ascii="Times New Roman" w:hAnsi="Times New Roman"/>
        </w:rPr>
      </w:pPr>
      <w:r>
        <w:rPr>
          <w:rFonts w:ascii="Times New Roman" w:hAnsi="Times New Roman"/>
        </w:rPr>
        <w:t>«Пожарная безопасность»;</w:t>
      </w:r>
    </w:p>
    <w:p w:rsidR="00282D51" w:rsidRDefault="00282D51" w:rsidP="00282D51">
      <w:pPr>
        <w:pStyle w:val="a8"/>
        <w:numPr>
          <w:ilvl w:val="0"/>
          <w:numId w:val="28"/>
        </w:numPr>
        <w:spacing w:after="0"/>
        <w:jc w:val="both"/>
        <w:rPr>
          <w:rFonts w:ascii="Times New Roman" w:hAnsi="Times New Roman"/>
        </w:rPr>
      </w:pPr>
      <w:r>
        <w:rPr>
          <w:rFonts w:ascii="Times New Roman" w:hAnsi="Times New Roman"/>
        </w:rPr>
        <w:t>«Безопасное колесо»;</w:t>
      </w:r>
    </w:p>
    <w:p w:rsidR="00282D51" w:rsidRDefault="00282D51" w:rsidP="00282D51">
      <w:pPr>
        <w:pStyle w:val="a8"/>
        <w:numPr>
          <w:ilvl w:val="0"/>
          <w:numId w:val="28"/>
        </w:numPr>
        <w:spacing w:after="0"/>
        <w:jc w:val="both"/>
        <w:rPr>
          <w:rFonts w:ascii="Times New Roman" w:hAnsi="Times New Roman"/>
        </w:rPr>
      </w:pPr>
      <w:r>
        <w:rPr>
          <w:rFonts w:ascii="Times New Roman" w:hAnsi="Times New Roman"/>
        </w:rPr>
        <w:t>Плакатов на различную тематику и др.</w:t>
      </w:r>
    </w:p>
    <w:p w:rsidR="00282D51" w:rsidRDefault="00282D51" w:rsidP="00282D51">
      <w:pPr>
        <w:spacing w:after="0"/>
        <w:jc w:val="both"/>
        <w:rPr>
          <w:rFonts w:ascii="Times New Roman" w:hAnsi="Times New Roman" w:cs="Times New Roman"/>
        </w:rPr>
      </w:pPr>
      <w:r>
        <w:rPr>
          <w:rFonts w:ascii="Times New Roman" w:hAnsi="Times New Roman" w:cs="Times New Roman"/>
        </w:rPr>
        <w:t xml:space="preserve">        10.   Предметные олимпиады;</w:t>
      </w:r>
    </w:p>
    <w:p w:rsidR="00282D51" w:rsidRDefault="00282D51" w:rsidP="00282D51">
      <w:pPr>
        <w:spacing w:after="0"/>
        <w:jc w:val="both"/>
        <w:rPr>
          <w:rFonts w:ascii="Times New Roman" w:hAnsi="Times New Roman" w:cs="Times New Roman"/>
        </w:rPr>
      </w:pPr>
      <w:r>
        <w:rPr>
          <w:rFonts w:ascii="Times New Roman" w:hAnsi="Times New Roman" w:cs="Times New Roman"/>
        </w:rPr>
        <w:t xml:space="preserve">        11.   Школьная научная конференция.</w:t>
      </w:r>
    </w:p>
    <w:p w:rsidR="00282D51" w:rsidRDefault="00282D51" w:rsidP="00282D51">
      <w:pPr>
        <w:spacing w:after="0"/>
        <w:jc w:val="both"/>
        <w:rPr>
          <w:rFonts w:ascii="Times New Roman" w:hAnsi="Times New Roman" w:cs="Times New Roman"/>
        </w:rPr>
      </w:pPr>
      <w:r>
        <w:rPr>
          <w:rFonts w:ascii="Times New Roman" w:hAnsi="Times New Roman" w:cs="Times New Roman"/>
        </w:rPr>
        <w:t xml:space="preserve">        12.   Соревнования по НВС, туризму, спортивным играм.</w:t>
      </w:r>
    </w:p>
    <w:p w:rsidR="00282D51" w:rsidRDefault="00282D51" w:rsidP="00282D51">
      <w:pPr>
        <w:spacing w:after="0"/>
        <w:jc w:val="both"/>
        <w:rPr>
          <w:rFonts w:ascii="Times New Roman" w:hAnsi="Times New Roman" w:cs="Times New Roman"/>
        </w:rPr>
      </w:pPr>
      <w:r>
        <w:rPr>
          <w:rFonts w:ascii="Times New Roman" w:hAnsi="Times New Roman" w:cs="Times New Roman"/>
        </w:rPr>
        <w:t xml:space="preserve">     13.   Исторический марафон «России славные сыны».</w:t>
      </w:r>
    </w:p>
    <w:p w:rsidR="00282D51" w:rsidRDefault="00282D51" w:rsidP="00282D51">
      <w:pPr>
        <w:spacing w:after="0"/>
        <w:jc w:val="both"/>
        <w:rPr>
          <w:rFonts w:ascii="Times New Roman" w:hAnsi="Times New Roman" w:cs="Times New Roman"/>
        </w:rPr>
      </w:pPr>
      <w:r>
        <w:rPr>
          <w:rFonts w:ascii="Times New Roman" w:hAnsi="Times New Roman" w:cs="Times New Roman"/>
        </w:rPr>
        <w:t xml:space="preserve">     14.   Инсценирование «Путешествие в прошлое».</w:t>
      </w:r>
    </w:p>
    <w:p w:rsidR="00282D51" w:rsidRDefault="00282D51" w:rsidP="00282D51">
      <w:pPr>
        <w:spacing w:after="0"/>
        <w:jc w:val="both"/>
        <w:rPr>
          <w:rFonts w:ascii="Times New Roman" w:hAnsi="Times New Roman" w:cs="Times New Roman"/>
        </w:rPr>
      </w:pPr>
      <w:r>
        <w:rPr>
          <w:rFonts w:ascii="Times New Roman" w:hAnsi="Times New Roman" w:cs="Times New Roman"/>
        </w:rPr>
        <w:tab/>
        <w:t xml:space="preserve">В МБОУ СОШ им. Героя РФ М.Пассара с. Найхин в 2018 учебном году обучалось 14 классов, в которых обучалось 242 человека. Благодаря сложившейся системе воспитательной работы школьники и педагоги участвуют в предметных неделях, научных конференциях, конкурсах, коллективных творческих делах. Критерием оценки деятельности педагогического коллектива в этом направлении является устойчивый положительный характер школьников, проявляющийся в полезной жизнедеятельности. Приводили в порядок территорию памятника: убирались, красили. Интересными и насыщенными были мероприятия по празднованию Международного дня родного языка провозглашённого Генеральной конференцией ЮНЕСКО. Немало интересен был и исторический марафон «России славные сыны». Готовясь к мероприятиям необходимо находить новые формы, которые заинтересуют учащихся, что мы постарались сделать. Интересными были встречи с жителями села, ветеранами педагогического труда. Постоянно проводились соревнования по национальным видам спорта, спортивному туризму и ориентированию. С большим интересом был проведён День Здоровья. Учителя физкультуры Н.В.Бельды и В.Н.Бельды под руководством И.П.Цыденовой организовали </w:t>
      </w:r>
      <w:proofErr w:type="gramStart"/>
      <w:r>
        <w:rPr>
          <w:rFonts w:ascii="Times New Roman" w:hAnsi="Times New Roman" w:cs="Times New Roman"/>
        </w:rPr>
        <w:t>праздник</w:t>
      </w:r>
      <w:proofErr w:type="gramEnd"/>
      <w:r>
        <w:rPr>
          <w:rFonts w:ascii="Times New Roman" w:hAnsi="Times New Roman" w:cs="Times New Roman"/>
        </w:rPr>
        <w:t xml:space="preserve"> в котором вся школа принимала участие.</w:t>
      </w:r>
    </w:p>
    <w:p w:rsidR="00282D51" w:rsidRDefault="00282D51" w:rsidP="00282D51">
      <w:pPr>
        <w:spacing w:after="0"/>
        <w:jc w:val="both"/>
        <w:rPr>
          <w:rFonts w:ascii="Times New Roman" w:hAnsi="Times New Roman" w:cs="Times New Roman"/>
        </w:rPr>
      </w:pPr>
      <w:r>
        <w:rPr>
          <w:rFonts w:ascii="Times New Roman" w:hAnsi="Times New Roman" w:cs="Times New Roman"/>
        </w:rPr>
        <w:tab/>
        <w:t>На базе школу работали кружки разной направленности:</w:t>
      </w:r>
    </w:p>
    <w:p w:rsidR="00282D51" w:rsidRDefault="00282D51" w:rsidP="00282D51">
      <w:pPr>
        <w:pStyle w:val="a8"/>
        <w:numPr>
          <w:ilvl w:val="0"/>
          <w:numId w:val="29"/>
        </w:numPr>
        <w:spacing w:after="0"/>
        <w:jc w:val="both"/>
        <w:rPr>
          <w:rFonts w:ascii="Times New Roman" w:hAnsi="Times New Roman"/>
        </w:rPr>
      </w:pPr>
      <w:r>
        <w:rPr>
          <w:rFonts w:ascii="Times New Roman" w:hAnsi="Times New Roman"/>
        </w:rPr>
        <w:t>художественно-эстетической;</w:t>
      </w:r>
    </w:p>
    <w:p w:rsidR="00282D51" w:rsidRDefault="00282D51" w:rsidP="00282D51">
      <w:pPr>
        <w:pStyle w:val="a8"/>
        <w:numPr>
          <w:ilvl w:val="0"/>
          <w:numId w:val="29"/>
        </w:numPr>
        <w:spacing w:after="0"/>
        <w:jc w:val="both"/>
        <w:rPr>
          <w:rFonts w:ascii="Times New Roman" w:hAnsi="Times New Roman"/>
        </w:rPr>
      </w:pPr>
      <w:r>
        <w:rPr>
          <w:rFonts w:ascii="Times New Roman" w:hAnsi="Times New Roman"/>
        </w:rPr>
        <w:t>физкультурно-спортивной;</w:t>
      </w:r>
    </w:p>
    <w:p w:rsidR="00282D51" w:rsidRDefault="00282D51" w:rsidP="00282D51">
      <w:pPr>
        <w:pStyle w:val="a8"/>
        <w:numPr>
          <w:ilvl w:val="0"/>
          <w:numId w:val="29"/>
        </w:numPr>
        <w:spacing w:after="0"/>
        <w:jc w:val="both"/>
        <w:rPr>
          <w:rFonts w:ascii="Times New Roman" w:hAnsi="Times New Roman"/>
        </w:rPr>
      </w:pPr>
      <w:r>
        <w:rPr>
          <w:rFonts w:ascii="Times New Roman" w:hAnsi="Times New Roman"/>
        </w:rPr>
        <w:t>туристко-краеведческой;</w:t>
      </w:r>
    </w:p>
    <w:p w:rsidR="00282D51" w:rsidRDefault="00282D51" w:rsidP="00282D51">
      <w:pPr>
        <w:pStyle w:val="a8"/>
        <w:numPr>
          <w:ilvl w:val="0"/>
          <w:numId w:val="29"/>
        </w:numPr>
        <w:spacing w:after="0"/>
        <w:jc w:val="both"/>
        <w:rPr>
          <w:rFonts w:ascii="Times New Roman" w:hAnsi="Times New Roman"/>
        </w:rPr>
      </w:pPr>
      <w:r>
        <w:rPr>
          <w:rFonts w:ascii="Times New Roman" w:hAnsi="Times New Roman"/>
        </w:rPr>
        <w:t>социально-педагогической.</w:t>
      </w:r>
    </w:p>
    <w:p w:rsidR="00282D51" w:rsidRDefault="00282D51" w:rsidP="00282D51">
      <w:pPr>
        <w:pStyle w:val="a8"/>
        <w:spacing w:after="0"/>
        <w:ind w:left="0" w:firstLine="720"/>
        <w:jc w:val="both"/>
        <w:rPr>
          <w:rFonts w:ascii="Times New Roman" w:hAnsi="Times New Roman"/>
        </w:rPr>
      </w:pPr>
      <w:r>
        <w:rPr>
          <w:rFonts w:ascii="Times New Roman" w:hAnsi="Times New Roman"/>
        </w:rPr>
        <w:t xml:space="preserve">Всего </w:t>
      </w:r>
      <w:r w:rsidRPr="000D6340">
        <w:rPr>
          <w:rFonts w:ascii="Times New Roman" w:hAnsi="Times New Roman"/>
        </w:rPr>
        <w:t>10</w:t>
      </w:r>
      <w:r>
        <w:rPr>
          <w:rFonts w:ascii="Times New Roman" w:hAnsi="Times New Roman"/>
        </w:rPr>
        <w:t xml:space="preserve"> объединений, в которых 200</w:t>
      </w:r>
      <w:r w:rsidRPr="000D6340">
        <w:rPr>
          <w:rFonts w:ascii="Times New Roman" w:hAnsi="Times New Roman"/>
        </w:rPr>
        <w:t xml:space="preserve"> </w:t>
      </w:r>
      <w:r>
        <w:rPr>
          <w:rFonts w:ascii="Times New Roman" w:hAnsi="Times New Roman"/>
        </w:rPr>
        <w:t>человек пользовались услугами дополнительного образования, что составило 8</w:t>
      </w:r>
      <w:r w:rsidRPr="000D6340">
        <w:rPr>
          <w:rFonts w:ascii="Times New Roman" w:hAnsi="Times New Roman"/>
        </w:rPr>
        <w:t>2,</w:t>
      </w:r>
      <w:r>
        <w:rPr>
          <w:rFonts w:ascii="Times New Roman" w:hAnsi="Times New Roman"/>
        </w:rPr>
        <w:t>6</w:t>
      </w:r>
      <w:r w:rsidRPr="000D6340">
        <w:rPr>
          <w:rFonts w:ascii="Times New Roman" w:hAnsi="Times New Roman"/>
        </w:rPr>
        <w:t>%</w:t>
      </w:r>
      <w:r>
        <w:rPr>
          <w:rFonts w:ascii="Times New Roman" w:hAnsi="Times New Roman"/>
        </w:rPr>
        <w:t xml:space="preserve"> от общего количества учащихся.</w:t>
      </w:r>
    </w:p>
    <w:p w:rsidR="00282D51" w:rsidRDefault="00282D51" w:rsidP="00282D51">
      <w:pPr>
        <w:pStyle w:val="a8"/>
        <w:spacing w:after="0"/>
        <w:ind w:left="0" w:firstLine="720"/>
        <w:jc w:val="both"/>
        <w:rPr>
          <w:rFonts w:ascii="Times New Roman" w:hAnsi="Times New Roman"/>
        </w:rPr>
      </w:pPr>
      <w:r>
        <w:rPr>
          <w:rFonts w:ascii="Times New Roman" w:hAnsi="Times New Roman"/>
        </w:rPr>
        <w:t>На базе нашей школы действовали разнообразные объединения внеурочной деятельности. Для работы в объединениях приглашены педагоги дополнительного образования по хореографии, изобразительному искусству, туризму и краеведению, лепке из глины, что способствует развитию у детей интереса к прекрасному, умению найти своё место в творчестве (при выборе кружка по интересам), развитию интереса к своей земле, своим предкам.</w:t>
      </w:r>
    </w:p>
    <w:p w:rsidR="00282D51" w:rsidRDefault="00282D51" w:rsidP="00282D51">
      <w:pPr>
        <w:pStyle w:val="a8"/>
        <w:spacing w:after="0"/>
        <w:ind w:left="0" w:firstLine="720"/>
        <w:jc w:val="both"/>
        <w:rPr>
          <w:rFonts w:ascii="Times New Roman" w:hAnsi="Times New Roman"/>
        </w:rPr>
      </w:pPr>
      <w:r>
        <w:rPr>
          <w:rFonts w:ascii="Times New Roman" w:hAnsi="Times New Roman"/>
        </w:rPr>
        <w:t>Учащиеся нашей школы активно принимают участие в предметных олимпиадах разного уровня. По итогам можно отметить высокую познавательную активность учащихся, усилия педагогов были направлены на всю аудиторию. Всё это формирует общие интересы, придают школьной жизни определённую прочность, надёжность, постоянство.</w:t>
      </w:r>
    </w:p>
    <w:p w:rsidR="00282D51" w:rsidRDefault="00282D51" w:rsidP="00282D51">
      <w:pPr>
        <w:pStyle w:val="a8"/>
        <w:spacing w:after="0"/>
        <w:ind w:left="0" w:firstLine="720"/>
        <w:jc w:val="both"/>
        <w:rPr>
          <w:rFonts w:ascii="Times New Roman" w:hAnsi="Times New Roman"/>
        </w:rPr>
      </w:pPr>
      <w:r>
        <w:rPr>
          <w:rFonts w:ascii="Times New Roman" w:hAnsi="Times New Roman"/>
        </w:rPr>
        <w:t>Хочется отметить, что учащиеся нашей школы совместно с педагогами принимали активное участие в различных конкурсах, связанных с исследовательской деятельностью разного уровня и занимали призовые места.</w:t>
      </w:r>
    </w:p>
    <w:p w:rsidR="00282D51" w:rsidRDefault="00282D51" w:rsidP="00282D51">
      <w:pPr>
        <w:pStyle w:val="a8"/>
        <w:spacing w:after="0"/>
        <w:ind w:left="0" w:firstLine="720"/>
        <w:jc w:val="both"/>
        <w:rPr>
          <w:rFonts w:ascii="Times New Roman" w:hAnsi="Times New Roman"/>
        </w:rPr>
      </w:pPr>
      <w:r>
        <w:rPr>
          <w:rFonts w:ascii="Times New Roman" w:hAnsi="Times New Roman"/>
        </w:rPr>
        <w:t xml:space="preserve">Наряду с положительными моментами, есть и </w:t>
      </w:r>
      <w:proofErr w:type="gramStart"/>
      <w:r>
        <w:rPr>
          <w:rFonts w:ascii="Times New Roman" w:hAnsi="Times New Roman"/>
        </w:rPr>
        <w:t>отрицательные</w:t>
      </w:r>
      <w:proofErr w:type="gramEnd"/>
      <w:r>
        <w:rPr>
          <w:rFonts w:ascii="Times New Roman" w:hAnsi="Times New Roman"/>
        </w:rPr>
        <w:t xml:space="preserve">. Необходимо всему педагогическому коллективу воспитательную работу поставить на первое место, без воспитанной личности не будут грамотного человека. Классным руководителям необходимо активизировать работу с детьми и законными представителями, для скорейшей адаптации ребят, вовлечения их в жизнь коллектива, организовать их занятость, </w:t>
      </w:r>
      <w:proofErr w:type="gramStart"/>
      <w:r>
        <w:rPr>
          <w:rFonts w:ascii="Times New Roman" w:hAnsi="Times New Roman"/>
        </w:rPr>
        <w:t>при</w:t>
      </w:r>
      <w:proofErr w:type="gramEnd"/>
      <w:r>
        <w:rPr>
          <w:rFonts w:ascii="Times New Roman" w:hAnsi="Times New Roman"/>
        </w:rPr>
        <w:t xml:space="preserve"> достижения положительных результатов ходатайствовать о снятии с учёта.</w:t>
      </w:r>
    </w:p>
    <w:p w:rsidR="00282D51" w:rsidRDefault="00282D51" w:rsidP="00282D51">
      <w:pPr>
        <w:pStyle w:val="a8"/>
        <w:spacing w:after="0"/>
        <w:ind w:left="0" w:firstLine="720"/>
        <w:jc w:val="both"/>
        <w:rPr>
          <w:rFonts w:ascii="Times New Roman" w:hAnsi="Times New Roman"/>
          <w:b/>
        </w:rPr>
      </w:pPr>
      <w:r w:rsidRPr="0055603B">
        <w:rPr>
          <w:rFonts w:ascii="Times New Roman" w:hAnsi="Times New Roman"/>
          <w:b/>
        </w:rPr>
        <w:lastRenderedPageBreak/>
        <w:t>В следующем году необходимо:</w:t>
      </w:r>
    </w:p>
    <w:p w:rsidR="00282D51" w:rsidRPr="0055603B" w:rsidRDefault="00282D51" w:rsidP="00282D51">
      <w:pPr>
        <w:pStyle w:val="a8"/>
        <w:numPr>
          <w:ilvl w:val="0"/>
          <w:numId w:val="30"/>
        </w:numPr>
        <w:spacing w:after="0"/>
        <w:jc w:val="both"/>
        <w:rPr>
          <w:rFonts w:ascii="Times New Roman" w:hAnsi="Times New Roman"/>
        </w:rPr>
      </w:pPr>
      <w:r w:rsidRPr="0055603B">
        <w:rPr>
          <w:rFonts w:ascii="Times New Roman" w:hAnsi="Times New Roman"/>
        </w:rPr>
        <w:t>активизировать воспитательную работу всего педагогического коллектива;</w:t>
      </w:r>
    </w:p>
    <w:p w:rsidR="00282D51" w:rsidRDefault="00282D51" w:rsidP="00282D51">
      <w:pPr>
        <w:pStyle w:val="a8"/>
        <w:numPr>
          <w:ilvl w:val="0"/>
          <w:numId w:val="30"/>
        </w:numPr>
        <w:spacing w:after="0"/>
        <w:jc w:val="both"/>
        <w:rPr>
          <w:rFonts w:ascii="Times New Roman" w:hAnsi="Times New Roman"/>
        </w:rPr>
      </w:pPr>
      <w:r w:rsidRPr="0055603B">
        <w:rPr>
          <w:rFonts w:ascii="Times New Roman" w:hAnsi="Times New Roman"/>
        </w:rPr>
        <w:t>активизировать работу классных руководителей с детьми</w:t>
      </w:r>
      <w:r>
        <w:rPr>
          <w:rFonts w:ascii="Times New Roman" w:hAnsi="Times New Roman"/>
        </w:rPr>
        <w:t>,</w:t>
      </w:r>
      <w:r w:rsidRPr="0055603B">
        <w:rPr>
          <w:rFonts w:ascii="Times New Roman" w:hAnsi="Times New Roman"/>
        </w:rPr>
        <w:t xml:space="preserve"> состоящими на учёте в ПДН</w:t>
      </w:r>
      <w:r>
        <w:rPr>
          <w:rFonts w:ascii="Times New Roman" w:hAnsi="Times New Roman"/>
        </w:rPr>
        <w:t xml:space="preserve"> и группы риска;</w:t>
      </w:r>
    </w:p>
    <w:p w:rsidR="00282D51" w:rsidRDefault="00282D51" w:rsidP="00282D51">
      <w:pPr>
        <w:pStyle w:val="a8"/>
        <w:numPr>
          <w:ilvl w:val="0"/>
          <w:numId w:val="30"/>
        </w:numPr>
        <w:spacing w:after="0"/>
        <w:jc w:val="both"/>
        <w:rPr>
          <w:rFonts w:ascii="Times New Roman" w:hAnsi="Times New Roman"/>
        </w:rPr>
      </w:pPr>
      <w:r>
        <w:rPr>
          <w:rFonts w:ascii="Times New Roman" w:hAnsi="Times New Roman"/>
        </w:rPr>
        <w:t>продолжить вовлечению учащихся в проектную и научно-исследовательскую деятельности.</w:t>
      </w:r>
    </w:p>
    <w:p w:rsidR="00335464" w:rsidRPr="00335464" w:rsidRDefault="00335464" w:rsidP="00C840C3">
      <w:pPr>
        <w:spacing w:after="0"/>
        <w:jc w:val="center"/>
        <w:rPr>
          <w:rFonts w:ascii="Times New Roman" w:hAnsi="Times New Roman" w:cs="Times New Roman"/>
          <w:b/>
          <w:sz w:val="24"/>
          <w:szCs w:val="24"/>
          <w:lang w:eastAsia="ru-RU"/>
        </w:rPr>
      </w:pPr>
      <w:r w:rsidRPr="00335464">
        <w:rPr>
          <w:rFonts w:ascii="Times New Roman" w:hAnsi="Times New Roman" w:cs="Times New Roman"/>
          <w:b/>
          <w:sz w:val="24"/>
          <w:szCs w:val="24"/>
          <w:lang w:eastAsia="ru-RU"/>
        </w:rPr>
        <w:t xml:space="preserve">Достижения  </w:t>
      </w:r>
      <w:proofErr w:type="gramStart"/>
      <w:r w:rsidRPr="00335464">
        <w:rPr>
          <w:rFonts w:ascii="Times New Roman" w:hAnsi="Times New Roman" w:cs="Times New Roman"/>
          <w:b/>
          <w:sz w:val="24"/>
          <w:szCs w:val="24"/>
          <w:lang w:eastAsia="ru-RU"/>
        </w:rPr>
        <w:t>обучающихся</w:t>
      </w:r>
      <w:proofErr w:type="gramEnd"/>
    </w:p>
    <w:p w:rsidR="00335464" w:rsidRPr="00335464" w:rsidRDefault="00335464" w:rsidP="0033546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553635" cy="3226147"/>
            <wp:effectExtent l="19050" t="0" r="896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6269" t="20690" r="1479" b="15700"/>
                    <a:stretch>
                      <a:fillRect/>
                    </a:stretch>
                  </pic:blipFill>
                  <pic:spPr bwMode="auto">
                    <a:xfrm>
                      <a:off x="0" y="0"/>
                      <a:ext cx="5560509" cy="3230140"/>
                    </a:xfrm>
                    <a:prstGeom prst="rect">
                      <a:avLst/>
                    </a:prstGeom>
                    <a:noFill/>
                    <a:ln w="9525">
                      <a:noFill/>
                      <a:miter lim="800000"/>
                      <a:headEnd/>
                      <a:tailEnd/>
                    </a:ln>
                  </pic:spPr>
                </pic:pic>
              </a:graphicData>
            </a:graphic>
          </wp:inline>
        </w:drawing>
      </w:r>
    </w:p>
    <w:p w:rsidR="00335464" w:rsidRDefault="00335464" w:rsidP="00702F56">
      <w:pPr>
        <w:spacing w:after="0" w:line="240" w:lineRule="auto"/>
        <w:jc w:val="both"/>
        <w:rPr>
          <w:rFonts w:ascii="Times New Roman" w:hAnsi="Times New Roman" w:cs="Times New Roman"/>
          <w:sz w:val="24"/>
          <w:szCs w:val="24"/>
        </w:rPr>
      </w:pPr>
    </w:p>
    <w:p w:rsidR="00C840C3" w:rsidRDefault="00C840C3" w:rsidP="00702F56">
      <w:pPr>
        <w:spacing w:after="0" w:line="240" w:lineRule="auto"/>
        <w:jc w:val="both"/>
        <w:rPr>
          <w:rFonts w:ascii="Times New Roman" w:hAnsi="Times New Roman" w:cs="Times New Roman"/>
          <w:sz w:val="24"/>
          <w:szCs w:val="24"/>
        </w:rPr>
      </w:pPr>
    </w:p>
    <w:p w:rsidR="00335464" w:rsidRDefault="00335464" w:rsidP="00282D5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507692" cy="3192287"/>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16084" t="20443" r="1479" b="15946"/>
                    <a:stretch>
                      <a:fillRect/>
                    </a:stretch>
                  </pic:blipFill>
                  <pic:spPr bwMode="auto">
                    <a:xfrm>
                      <a:off x="0" y="0"/>
                      <a:ext cx="5521736" cy="3200427"/>
                    </a:xfrm>
                    <a:prstGeom prst="rect">
                      <a:avLst/>
                    </a:prstGeom>
                    <a:noFill/>
                    <a:ln w="9525">
                      <a:noFill/>
                      <a:miter lim="800000"/>
                      <a:headEnd/>
                      <a:tailEnd/>
                    </a:ln>
                  </pic:spPr>
                </pic:pic>
              </a:graphicData>
            </a:graphic>
          </wp:inline>
        </w:drawing>
      </w:r>
    </w:p>
    <w:p w:rsidR="00335464" w:rsidRDefault="00335464" w:rsidP="00702F56">
      <w:pPr>
        <w:spacing w:after="0" w:line="240" w:lineRule="auto"/>
        <w:jc w:val="both"/>
        <w:rPr>
          <w:rFonts w:ascii="Times New Roman" w:hAnsi="Times New Roman" w:cs="Times New Roman"/>
          <w:sz w:val="24"/>
          <w:szCs w:val="24"/>
        </w:rPr>
      </w:pPr>
    </w:p>
    <w:p w:rsidR="00A4782B" w:rsidRPr="00A4782B" w:rsidRDefault="00A4782B" w:rsidP="00A4782B">
      <w:pPr>
        <w:spacing w:after="0"/>
        <w:jc w:val="left"/>
        <w:rPr>
          <w:rFonts w:ascii="Times New Roman" w:hAnsi="Times New Roman" w:cs="Times New Roman"/>
        </w:rPr>
      </w:pPr>
    </w:p>
    <w:p w:rsidR="00282D51" w:rsidRDefault="00282D51" w:rsidP="00702F56">
      <w:pPr>
        <w:shd w:val="clear" w:color="auto" w:fill="FFFFFF"/>
        <w:spacing w:before="100" w:beforeAutospacing="1" w:after="0"/>
        <w:ind w:firstLine="708"/>
        <w:jc w:val="both"/>
        <w:rPr>
          <w:rFonts w:ascii="Times New Roman" w:hAnsi="Times New Roman" w:cs="Times New Roman"/>
          <w:color w:val="000000"/>
          <w:sz w:val="24"/>
          <w:szCs w:val="24"/>
        </w:rPr>
      </w:pPr>
    </w:p>
    <w:p w:rsidR="00C840C3" w:rsidRDefault="00C840C3" w:rsidP="00702F56">
      <w:pPr>
        <w:shd w:val="clear" w:color="auto" w:fill="FFFFFF"/>
        <w:spacing w:before="100" w:beforeAutospacing="1" w:after="0"/>
        <w:ind w:firstLine="708"/>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lastRenderedPageBreak/>
        <w:drawing>
          <wp:anchor distT="0" distB="0" distL="114300" distR="114300" simplePos="0" relativeHeight="251662336" behindDoc="0" locked="0" layoutInCell="1" allowOverlap="1">
            <wp:simplePos x="0" y="0"/>
            <wp:positionH relativeFrom="margin">
              <wp:posOffset>377190</wp:posOffset>
            </wp:positionH>
            <wp:positionV relativeFrom="margin">
              <wp:posOffset>-612140</wp:posOffset>
            </wp:positionV>
            <wp:extent cx="5359400" cy="3092450"/>
            <wp:effectExtent l="19050" t="0" r="0" b="0"/>
            <wp:wrapSquare wrapText="bothSides"/>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16123" t="20442" r="1246" b="15959"/>
                    <a:stretch>
                      <a:fillRect/>
                    </a:stretch>
                  </pic:blipFill>
                  <pic:spPr bwMode="auto">
                    <a:xfrm>
                      <a:off x="0" y="0"/>
                      <a:ext cx="5359400" cy="3092450"/>
                    </a:xfrm>
                    <a:prstGeom prst="rect">
                      <a:avLst/>
                    </a:prstGeom>
                    <a:noFill/>
                    <a:ln w="9525">
                      <a:noFill/>
                      <a:miter lim="800000"/>
                      <a:headEnd/>
                      <a:tailEnd/>
                    </a:ln>
                  </pic:spPr>
                </pic:pic>
              </a:graphicData>
            </a:graphic>
          </wp:anchor>
        </w:drawing>
      </w:r>
    </w:p>
    <w:p w:rsidR="00C840C3" w:rsidRDefault="00C840C3" w:rsidP="00702F56">
      <w:pPr>
        <w:shd w:val="clear" w:color="auto" w:fill="FFFFFF"/>
        <w:spacing w:before="100" w:beforeAutospacing="1" w:after="0"/>
        <w:ind w:firstLine="708"/>
        <w:jc w:val="both"/>
        <w:rPr>
          <w:rFonts w:ascii="Times New Roman" w:hAnsi="Times New Roman" w:cs="Times New Roman"/>
          <w:color w:val="000000"/>
          <w:sz w:val="24"/>
          <w:szCs w:val="24"/>
        </w:rPr>
      </w:pPr>
    </w:p>
    <w:p w:rsidR="00282D51" w:rsidRDefault="00282D51" w:rsidP="00702F56">
      <w:pPr>
        <w:shd w:val="clear" w:color="auto" w:fill="FFFFFF"/>
        <w:spacing w:before="100" w:beforeAutospacing="1" w:after="0"/>
        <w:ind w:firstLine="708"/>
        <w:jc w:val="both"/>
        <w:rPr>
          <w:rFonts w:ascii="Times New Roman" w:hAnsi="Times New Roman" w:cs="Times New Roman"/>
          <w:color w:val="000000"/>
          <w:sz w:val="24"/>
          <w:szCs w:val="24"/>
        </w:rPr>
      </w:pPr>
    </w:p>
    <w:p w:rsidR="00282D51" w:rsidRDefault="00282D51" w:rsidP="00702F56">
      <w:pPr>
        <w:shd w:val="clear" w:color="auto" w:fill="FFFFFF"/>
        <w:spacing w:before="100" w:beforeAutospacing="1" w:after="0"/>
        <w:ind w:firstLine="708"/>
        <w:jc w:val="both"/>
        <w:rPr>
          <w:rFonts w:ascii="Times New Roman" w:hAnsi="Times New Roman" w:cs="Times New Roman"/>
          <w:color w:val="000000"/>
          <w:sz w:val="24"/>
          <w:szCs w:val="24"/>
        </w:rPr>
      </w:pPr>
    </w:p>
    <w:p w:rsidR="00282D51" w:rsidRDefault="00282D51" w:rsidP="00702F56">
      <w:pPr>
        <w:shd w:val="clear" w:color="auto" w:fill="FFFFFF"/>
        <w:spacing w:before="100" w:beforeAutospacing="1" w:after="0"/>
        <w:ind w:firstLine="708"/>
        <w:jc w:val="both"/>
        <w:rPr>
          <w:rFonts w:ascii="Times New Roman" w:hAnsi="Times New Roman" w:cs="Times New Roman"/>
          <w:color w:val="000000"/>
          <w:sz w:val="24"/>
          <w:szCs w:val="24"/>
        </w:rPr>
      </w:pPr>
    </w:p>
    <w:p w:rsidR="00282D51" w:rsidRDefault="00282D51" w:rsidP="00702F56">
      <w:pPr>
        <w:shd w:val="clear" w:color="auto" w:fill="FFFFFF"/>
        <w:spacing w:before="100" w:beforeAutospacing="1" w:after="0"/>
        <w:ind w:firstLine="708"/>
        <w:jc w:val="both"/>
        <w:rPr>
          <w:rFonts w:ascii="Times New Roman" w:hAnsi="Times New Roman" w:cs="Times New Roman"/>
          <w:color w:val="000000"/>
          <w:sz w:val="24"/>
          <w:szCs w:val="24"/>
        </w:rPr>
      </w:pPr>
    </w:p>
    <w:p w:rsidR="00282D51" w:rsidRDefault="00282D51" w:rsidP="00702F56">
      <w:pPr>
        <w:shd w:val="clear" w:color="auto" w:fill="FFFFFF"/>
        <w:spacing w:before="100" w:beforeAutospacing="1" w:after="0"/>
        <w:ind w:firstLine="708"/>
        <w:jc w:val="both"/>
        <w:rPr>
          <w:rFonts w:ascii="Times New Roman" w:hAnsi="Times New Roman" w:cs="Times New Roman"/>
          <w:color w:val="000000"/>
          <w:sz w:val="24"/>
          <w:szCs w:val="24"/>
        </w:rPr>
      </w:pPr>
    </w:p>
    <w:p w:rsidR="00C840C3" w:rsidRDefault="00C840C3" w:rsidP="00702F56">
      <w:pPr>
        <w:shd w:val="clear" w:color="auto" w:fill="FFFFFF"/>
        <w:spacing w:before="100" w:beforeAutospacing="1" w:after="0"/>
        <w:ind w:firstLine="708"/>
        <w:jc w:val="both"/>
        <w:rPr>
          <w:rFonts w:ascii="Times New Roman" w:hAnsi="Times New Roman" w:cs="Times New Roman"/>
          <w:color w:val="000000"/>
          <w:sz w:val="24"/>
          <w:szCs w:val="24"/>
        </w:rPr>
      </w:pPr>
    </w:p>
    <w:p w:rsidR="00C840C3" w:rsidRDefault="00C840C3" w:rsidP="00702F56">
      <w:pPr>
        <w:shd w:val="clear" w:color="auto" w:fill="FFFFFF"/>
        <w:spacing w:before="100" w:beforeAutospacing="1" w:after="0"/>
        <w:ind w:firstLine="708"/>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inline distT="0" distB="0" distL="0" distR="0">
            <wp:extent cx="5077385" cy="2810436"/>
            <wp:effectExtent l="19050" t="0" r="8965" b="0"/>
            <wp:docPr id="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l="15983" t="20846" r="1257" b="16012"/>
                    <a:stretch>
                      <a:fillRect/>
                    </a:stretch>
                  </pic:blipFill>
                  <pic:spPr bwMode="auto">
                    <a:xfrm>
                      <a:off x="0" y="0"/>
                      <a:ext cx="5077385" cy="2810436"/>
                    </a:xfrm>
                    <a:prstGeom prst="rect">
                      <a:avLst/>
                    </a:prstGeom>
                    <a:noFill/>
                    <a:ln w="9525">
                      <a:noFill/>
                      <a:miter lim="800000"/>
                      <a:headEnd/>
                      <a:tailEnd/>
                    </a:ln>
                  </pic:spPr>
                </pic:pic>
              </a:graphicData>
            </a:graphic>
          </wp:inline>
        </w:drawing>
      </w:r>
    </w:p>
    <w:p w:rsidR="00C840C3" w:rsidRDefault="00C840C3" w:rsidP="00C840C3">
      <w:pPr>
        <w:rPr>
          <w:rFonts w:ascii="Times New Roman" w:hAnsi="Times New Roman" w:cs="Times New Roman"/>
          <w:sz w:val="24"/>
          <w:szCs w:val="24"/>
        </w:rPr>
      </w:pPr>
    </w:p>
    <w:p w:rsidR="00C840C3" w:rsidRPr="00C840C3" w:rsidRDefault="00C840C3" w:rsidP="00C840C3">
      <w:pPr>
        <w:tabs>
          <w:tab w:val="left" w:pos="2584"/>
        </w:tabs>
        <w:jc w:val="left"/>
        <w:rPr>
          <w:rFonts w:ascii="Times New Roman" w:hAnsi="Times New Roman" w:cs="Times New Roman"/>
          <w:sz w:val="24"/>
          <w:szCs w:val="24"/>
        </w:rPr>
      </w:pPr>
      <w:r>
        <w:rPr>
          <w:rFonts w:ascii="Times New Roman" w:hAnsi="Times New Roman" w:cs="Times New Roman"/>
          <w:sz w:val="24"/>
          <w:szCs w:val="24"/>
        </w:rPr>
        <w:tab/>
      </w:r>
      <w:r w:rsidRPr="00C840C3">
        <w:rPr>
          <w:rFonts w:ascii="Times New Roman" w:hAnsi="Times New Roman" w:cs="Times New Roman"/>
          <w:sz w:val="24"/>
          <w:szCs w:val="24"/>
        </w:rPr>
        <w:drawing>
          <wp:anchor distT="0" distB="0" distL="114300" distR="114300" simplePos="0" relativeHeight="251667456" behindDoc="0" locked="0" layoutInCell="1" allowOverlap="1">
            <wp:simplePos x="0" y="0"/>
            <wp:positionH relativeFrom="margin">
              <wp:posOffset>525668</wp:posOffset>
            </wp:positionH>
            <wp:positionV relativeFrom="margin">
              <wp:posOffset>6232712</wp:posOffset>
            </wp:positionV>
            <wp:extent cx="5453903" cy="3092823"/>
            <wp:effectExtent l="19050" t="0" r="0" b="0"/>
            <wp:wrapSquare wrapText="bothSides"/>
            <wp:docPr id="3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l="19175" t="24773" r="4656" b="17786"/>
                    <a:stretch>
                      <a:fillRect/>
                    </a:stretch>
                  </pic:blipFill>
                  <pic:spPr bwMode="auto">
                    <a:xfrm>
                      <a:off x="0" y="0"/>
                      <a:ext cx="5453380" cy="3092450"/>
                    </a:xfrm>
                    <a:prstGeom prst="rect">
                      <a:avLst/>
                    </a:prstGeom>
                    <a:noFill/>
                    <a:ln w="9525">
                      <a:noFill/>
                      <a:miter lim="800000"/>
                      <a:headEnd/>
                      <a:tailEnd/>
                    </a:ln>
                  </pic:spPr>
                </pic:pic>
              </a:graphicData>
            </a:graphic>
          </wp:anchor>
        </w:drawing>
      </w:r>
    </w:p>
    <w:p w:rsidR="00282D51" w:rsidRDefault="00412335" w:rsidP="00702F56">
      <w:pPr>
        <w:shd w:val="clear" w:color="auto" w:fill="FFFFFF"/>
        <w:spacing w:before="100" w:beforeAutospacing="1" w:after="0"/>
        <w:ind w:firstLine="708"/>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lastRenderedPageBreak/>
        <w:drawing>
          <wp:inline distT="0" distB="0" distL="0" distR="0">
            <wp:extent cx="5081307" cy="2860165"/>
            <wp:effectExtent l="19050" t="0" r="5043" b="0"/>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l="18948" t="24773" r="4883" b="18088"/>
                    <a:stretch>
                      <a:fillRect/>
                    </a:stretch>
                  </pic:blipFill>
                  <pic:spPr bwMode="auto">
                    <a:xfrm>
                      <a:off x="0" y="0"/>
                      <a:ext cx="5087615" cy="2863716"/>
                    </a:xfrm>
                    <a:prstGeom prst="rect">
                      <a:avLst/>
                    </a:prstGeom>
                    <a:noFill/>
                    <a:ln w="9525">
                      <a:noFill/>
                      <a:miter lim="800000"/>
                      <a:headEnd/>
                      <a:tailEnd/>
                    </a:ln>
                  </pic:spPr>
                </pic:pic>
              </a:graphicData>
            </a:graphic>
          </wp:inline>
        </w:drawing>
      </w:r>
    </w:p>
    <w:p w:rsidR="00412335" w:rsidRDefault="00412335" w:rsidP="00702F56">
      <w:pPr>
        <w:shd w:val="clear" w:color="auto" w:fill="FFFFFF"/>
        <w:spacing w:before="100" w:beforeAutospacing="1" w:after="0"/>
        <w:ind w:firstLine="708"/>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inline distT="0" distB="0" distL="0" distR="0">
            <wp:extent cx="5015138" cy="2810436"/>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l="18926" t="24773" r="5109" b="18429"/>
                    <a:stretch>
                      <a:fillRect/>
                    </a:stretch>
                  </pic:blipFill>
                  <pic:spPr bwMode="auto">
                    <a:xfrm>
                      <a:off x="0" y="0"/>
                      <a:ext cx="5015138" cy="2810436"/>
                    </a:xfrm>
                    <a:prstGeom prst="rect">
                      <a:avLst/>
                    </a:prstGeom>
                    <a:noFill/>
                    <a:ln w="9525">
                      <a:noFill/>
                      <a:miter lim="800000"/>
                      <a:headEnd/>
                      <a:tailEnd/>
                    </a:ln>
                  </pic:spPr>
                </pic:pic>
              </a:graphicData>
            </a:graphic>
          </wp:inline>
        </w:drawing>
      </w:r>
    </w:p>
    <w:p w:rsidR="00412335" w:rsidRDefault="00C840C3" w:rsidP="00702F56">
      <w:pPr>
        <w:shd w:val="clear" w:color="auto" w:fill="FFFFFF"/>
        <w:spacing w:before="100" w:beforeAutospacing="1" w:after="0"/>
        <w:ind w:firstLine="708"/>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anchor distT="0" distB="0" distL="114300" distR="114300" simplePos="0" relativeHeight="251663360" behindDoc="0" locked="0" layoutInCell="1" allowOverlap="1">
            <wp:simplePos x="0" y="0"/>
            <wp:positionH relativeFrom="margin">
              <wp:align>center</wp:align>
            </wp:positionH>
            <wp:positionV relativeFrom="margin">
              <wp:posOffset>6100445</wp:posOffset>
            </wp:positionV>
            <wp:extent cx="5144135" cy="2863850"/>
            <wp:effectExtent l="19050" t="0" r="0" b="0"/>
            <wp:wrapSquare wrapText="bothSides"/>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l="18926" t="24773" r="5109" b="19033"/>
                    <a:stretch>
                      <a:fillRect/>
                    </a:stretch>
                  </pic:blipFill>
                  <pic:spPr bwMode="auto">
                    <a:xfrm>
                      <a:off x="0" y="0"/>
                      <a:ext cx="5144135" cy="2863850"/>
                    </a:xfrm>
                    <a:prstGeom prst="rect">
                      <a:avLst/>
                    </a:prstGeom>
                    <a:noFill/>
                    <a:ln w="9525">
                      <a:noFill/>
                      <a:miter lim="800000"/>
                      <a:headEnd/>
                      <a:tailEnd/>
                    </a:ln>
                  </pic:spPr>
                </pic:pic>
              </a:graphicData>
            </a:graphic>
          </wp:anchor>
        </w:drawing>
      </w:r>
      <w:r w:rsidR="00412335">
        <w:rPr>
          <w:rFonts w:ascii="Times New Roman" w:hAnsi="Times New Roman" w:cs="Times New Roman"/>
          <w:noProof/>
          <w:color w:val="000000"/>
          <w:sz w:val="24"/>
          <w:szCs w:val="24"/>
          <w:lang w:eastAsia="ru-RU"/>
        </w:rPr>
        <w:drawing>
          <wp:inline distT="0" distB="0" distL="0" distR="0">
            <wp:extent cx="5010150" cy="2877292"/>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l="19179" t="24471" r="5336" b="17769"/>
                    <a:stretch>
                      <a:fillRect/>
                    </a:stretch>
                  </pic:blipFill>
                  <pic:spPr bwMode="auto">
                    <a:xfrm>
                      <a:off x="0" y="0"/>
                      <a:ext cx="5015005" cy="2880080"/>
                    </a:xfrm>
                    <a:prstGeom prst="rect">
                      <a:avLst/>
                    </a:prstGeom>
                    <a:noFill/>
                    <a:ln w="9525">
                      <a:noFill/>
                      <a:miter lim="800000"/>
                      <a:headEnd/>
                      <a:tailEnd/>
                    </a:ln>
                  </pic:spPr>
                </pic:pic>
              </a:graphicData>
            </a:graphic>
          </wp:inline>
        </w:drawing>
      </w:r>
    </w:p>
    <w:p w:rsidR="00412335" w:rsidRDefault="00412335" w:rsidP="00702F56">
      <w:pPr>
        <w:shd w:val="clear" w:color="auto" w:fill="FFFFFF"/>
        <w:spacing w:before="100" w:beforeAutospacing="1" w:after="0"/>
        <w:ind w:firstLine="708"/>
        <w:jc w:val="both"/>
        <w:rPr>
          <w:rFonts w:ascii="Times New Roman" w:hAnsi="Times New Roman" w:cs="Times New Roman"/>
          <w:color w:val="000000"/>
          <w:sz w:val="24"/>
          <w:szCs w:val="24"/>
        </w:rPr>
      </w:pPr>
    </w:p>
    <w:p w:rsidR="006104C2" w:rsidRDefault="006104C2" w:rsidP="00702F56">
      <w:pPr>
        <w:shd w:val="clear" w:color="auto" w:fill="FFFFFF"/>
        <w:spacing w:before="100" w:beforeAutospacing="1" w:after="0"/>
        <w:ind w:firstLine="708"/>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anchor distT="0" distB="0" distL="114300" distR="114300" simplePos="0" relativeHeight="251665408" behindDoc="0" locked="0" layoutInCell="1" allowOverlap="1">
            <wp:simplePos x="0" y="0"/>
            <wp:positionH relativeFrom="margin">
              <wp:posOffset>592455</wp:posOffset>
            </wp:positionH>
            <wp:positionV relativeFrom="margin">
              <wp:posOffset>-666115</wp:posOffset>
            </wp:positionV>
            <wp:extent cx="5359400" cy="3092450"/>
            <wp:effectExtent l="19050" t="0" r="0" b="0"/>
            <wp:wrapSquare wrapText="bothSides"/>
            <wp:docPr id="2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l="19597" t="24169" r="4429" b="17221"/>
                    <a:stretch>
                      <a:fillRect/>
                    </a:stretch>
                  </pic:blipFill>
                  <pic:spPr bwMode="auto">
                    <a:xfrm>
                      <a:off x="0" y="0"/>
                      <a:ext cx="5359400" cy="3092450"/>
                    </a:xfrm>
                    <a:prstGeom prst="rect">
                      <a:avLst/>
                    </a:prstGeom>
                    <a:noFill/>
                    <a:ln w="9525">
                      <a:noFill/>
                      <a:miter lim="800000"/>
                      <a:headEnd/>
                      <a:tailEnd/>
                    </a:ln>
                  </pic:spPr>
                </pic:pic>
              </a:graphicData>
            </a:graphic>
          </wp:anchor>
        </w:drawing>
      </w:r>
    </w:p>
    <w:p w:rsidR="006104C2" w:rsidRDefault="006104C2" w:rsidP="006104C2">
      <w:pPr>
        <w:shd w:val="clear" w:color="auto" w:fill="FFFFFF"/>
        <w:spacing w:before="100" w:beforeAutospacing="1" w:after="0"/>
        <w:ind w:firstLine="708"/>
        <w:rPr>
          <w:rFonts w:ascii="Times New Roman" w:hAnsi="Times New Roman" w:cs="Times New Roman"/>
          <w:noProof/>
          <w:color w:val="000000"/>
          <w:sz w:val="24"/>
          <w:szCs w:val="24"/>
          <w:lang w:eastAsia="ru-RU"/>
        </w:rPr>
      </w:pPr>
    </w:p>
    <w:p w:rsidR="00C840C3" w:rsidRDefault="00C840C3" w:rsidP="006104C2">
      <w:pPr>
        <w:shd w:val="clear" w:color="auto" w:fill="FFFFFF"/>
        <w:spacing w:before="100" w:beforeAutospacing="1" w:after="0"/>
        <w:ind w:firstLine="708"/>
        <w:rPr>
          <w:rFonts w:ascii="Times New Roman" w:hAnsi="Times New Roman" w:cs="Times New Roman"/>
          <w:noProof/>
          <w:color w:val="000000"/>
          <w:sz w:val="24"/>
          <w:szCs w:val="24"/>
          <w:lang w:eastAsia="ru-RU"/>
        </w:rPr>
      </w:pPr>
    </w:p>
    <w:p w:rsidR="00C840C3" w:rsidRDefault="00C840C3" w:rsidP="006104C2">
      <w:pPr>
        <w:shd w:val="clear" w:color="auto" w:fill="FFFFFF"/>
        <w:spacing w:before="100" w:beforeAutospacing="1" w:after="0"/>
        <w:ind w:firstLine="708"/>
        <w:rPr>
          <w:rFonts w:ascii="Times New Roman" w:hAnsi="Times New Roman" w:cs="Times New Roman"/>
          <w:noProof/>
          <w:color w:val="000000"/>
          <w:sz w:val="24"/>
          <w:szCs w:val="24"/>
          <w:lang w:eastAsia="ru-RU"/>
        </w:rPr>
      </w:pPr>
    </w:p>
    <w:p w:rsidR="00C840C3" w:rsidRDefault="00C840C3" w:rsidP="006104C2">
      <w:pPr>
        <w:shd w:val="clear" w:color="auto" w:fill="FFFFFF"/>
        <w:spacing w:before="100" w:beforeAutospacing="1" w:after="0"/>
        <w:ind w:firstLine="708"/>
        <w:rPr>
          <w:rFonts w:ascii="Times New Roman" w:hAnsi="Times New Roman" w:cs="Times New Roman"/>
          <w:noProof/>
          <w:color w:val="000000"/>
          <w:sz w:val="24"/>
          <w:szCs w:val="24"/>
          <w:lang w:eastAsia="ru-RU"/>
        </w:rPr>
      </w:pPr>
    </w:p>
    <w:p w:rsidR="00C840C3" w:rsidRDefault="00C840C3" w:rsidP="006104C2">
      <w:pPr>
        <w:shd w:val="clear" w:color="auto" w:fill="FFFFFF"/>
        <w:spacing w:before="100" w:beforeAutospacing="1" w:after="0"/>
        <w:ind w:firstLine="708"/>
        <w:rPr>
          <w:rFonts w:ascii="Times New Roman" w:hAnsi="Times New Roman" w:cs="Times New Roman"/>
          <w:noProof/>
          <w:color w:val="000000"/>
          <w:sz w:val="24"/>
          <w:szCs w:val="24"/>
          <w:lang w:eastAsia="ru-RU"/>
        </w:rPr>
      </w:pPr>
    </w:p>
    <w:p w:rsidR="00C840C3" w:rsidRDefault="00C840C3" w:rsidP="006104C2">
      <w:pPr>
        <w:shd w:val="clear" w:color="auto" w:fill="FFFFFF"/>
        <w:spacing w:before="100" w:beforeAutospacing="1" w:after="0"/>
        <w:ind w:firstLine="708"/>
        <w:rPr>
          <w:rFonts w:ascii="Times New Roman" w:hAnsi="Times New Roman" w:cs="Times New Roman"/>
          <w:noProof/>
          <w:color w:val="000000"/>
          <w:sz w:val="24"/>
          <w:szCs w:val="24"/>
          <w:lang w:eastAsia="ru-RU"/>
        </w:rPr>
      </w:pPr>
      <w:r w:rsidRPr="00C840C3">
        <w:rPr>
          <w:rFonts w:ascii="Times New Roman" w:hAnsi="Times New Roman" w:cs="Times New Roman"/>
          <w:noProof/>
          <w:color w:val="000000"/>
          <w:sz w:val="24"/>
          <w:szCs w:val="24"/>
          <w:lang w:eastAsia="ru-RU"/>
        </w:rPr>
        <w:drawing>
          <wp:inline distT="0" distB="0" distL="0" distR="0">
            <wp:extent cx="5505786" cy="3293256"/>
            <wp:effectExtent l="19050" t="0" r="0" b="0"/>
            <wp:docPr id="3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l="24389" t="26586" r="7148" b="18693"/>
                    <a:stretch>
                      <a:fillRect/>
                    </a:stretch>
                  </pic:blipFill>
                  <pic:spPr bwMode="auto">
                    <a:xfrm>
                      <a:off x="0" y="0"/>
                      <a:ext cx="5524391" cy="3304385"/>
                    </a:xfrm>
                    <a:prstGeom prst="rect">
                      <a:avLst/>
                    </a:prstGeom>
                    <a:noFill/>
                    <a:ln w="9525">
                      <a:noFill/>
                      <a:miter lim="800000"/>
                      <a:headEnd/>
                      <a:tailEnd/>
                    </a:ln>
                  </pic:spPr>
                </pic:pic>
              </a:graphicData>
            </a:graphic>
          </wp:inline>
        </w:drawing>
      </w:r>
    </w:p>
    <w:p w:rsidR="00ED6D4B" w:rsidRDefault="00C840C3" w:rsidP="00C840C3">
      <w:pPr>
        <w:shd w:val="clear" w:color="auto" w:fill="FFFFFF"/>
        <w:spacing w:before="100" w:beforeAutospacing="1" w:after="0"/>
        <w:ind w:firstLine="708"/>
        <w:jc w:val="left"/>
        <w:rPr>
          <w:rFonts w:ascii="Times New Roman" w:hAnsi="Times New Roman" w:cs="Times New Roman"/>
          <w:noProof/>
          <w:color w:val="000000"/>
          <w:sz w:val="24"/>
          <w:szCs w:val="24"/>
          <w:lang w:eastAsia="ru-RU"/>
        </w:rPr>
      </w:pPr>
      <w:r>
        <w:rPr>
          <w:rFonts w:ascii="Times New Roman" w:hAnsi="Times New Roman" w:cs="Times New Roman"/>
          <w:noProof/>
          <w:color w:val="000000"/>
          <w:sz w:val="24"/>
          <w:szCs w:val="24"/>
          <w:lang w:eastAsia="ru-RU"/>
        </w:rPr>
        <w:drawing>
          <wp:anchor distT="0" distB="0" distL="114300" distR="114300" simplePos="0" relativeHeight="251668480" behindDoc="0" locked="0" layoutInCell="1" allowOverlap="1">
            <wp:simplePos x="0" y="0"/>
            <wp:positionH relativeFrom="column">
              <wp:posOffset>471805</wp:posOffset>
            </wp:positionH>
            <wp:positionV relativeFrom="paragraph">
              <wp:posOffset>123190</wp:posOffset>
            </wp:positionV>
            <wp:extent cx="5467350" cy="3065780"/>
            <wp:effectExtent l="19050" t="0" r="0" b="0"/>
            <wp:wrapSquare wrapText="bothSides"/>
            <wp:docPr id="3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l="19175" t="25076" r="4656" b="18088"/>
                    <a:stretch>
                      <a:fillRect/>
                    </a:stretch>
                  </pic:blipFill>
                  <pic:spPr bwMode="auto">
                    <a:xfrm>
                      <a:off x="0" y="0"/>
                      <a:ext cx="5467350" cy="3065780"/>
                    </a:xfrm>
                    <a:prstGeom prst="rect">
                      <a:avLst/>
                    </a:prstGeom>
                    <a:noFill/>
                    <a:ln w="9525">
                      <a:noFill/>
                      <a:miter lim="800000"/>
                      <a:headEnd/>
                      <a:tailEnd/>
                    </a:ln>
                  </pic:spPr>
                </pic:pic>
              </a:graphicData>
            </a:graphic>
          </wp:anchor>
        </w:drawing>
      </w:r>
      <w:r>
        <w:rPr>
          <w:rFonts w:ascii="Times New Roman" w:hAnsi="Times New Roman" w:cs="Times New Roman"/>
          <w:noProof/>
          <w:color w:val="000000"/>
          <w:sz w:val="24"/>
          <w:szCs w:val="24"/>
          <w:lang w:eastAsia="ru-RU"/>
        </w:rPr>
        <w:br w:type="textWrapping" w:clear="all"/>
      </w:r>
    </w:p>
    <w:p w:rsidR="00ED6D4B" w:rsidRDefault="00C840C3" w:rsidP="006104C2">
      <w:pPr>
        <w:shd w:val="clear" w:color="auto" w:fill="FFFFFF"/>
        <w:spacing w:before="100" w:beforeAutospacing="1" w:after="0"/>
        <w:ind w:firstLine="708"/>
        <w:rPr>
          <w:rFonts w:ascii="Times New Roman" w:hAnsi="Times New Roman" w:cs="Times New Roman"/>
          <w:noProof/>
          <w:color w:val="000000"/>
          <w:sz w:val="24"/>
          <w:szCs w:val="24"/>
          <w:lang w:eastAsia="ru-RU"/>
        </w:rPr>
      </w:pPr>
      <w:r w:rsidRPr="00C840C3">
        <w:rPr>
          <w:rFonts w:ascii="Times New Roman" w:hAnsi="Times New Roman" w:cs="Times New Roman"/>
          <w:noProof/>
          <w:color w:val="000000"/>
          <w:sz w:val="24"/>
          <w:szCs w:val="24"/>
          <w:lang w:eastAsia="ru-RU"/>
        </w:rPr>
        <w:drawing>
          <wp:inline distT="0" distB="0" distL="0" distR="0">
            <wp:extent cx="5265644" cy="2931687"/>
            <wp:effectExtent l="19050" t="0" r="0" b="0"/>
            <wp:docPr id="4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srcRect l="19144" t="25076" r="4429" b="18127"/>
                    <a:stretch>
                      <a:fillRect/>
                    </a:stretch>
                  </pic:blipFill>
                  <pic:spPr bwMode="auto">
                    <a:xfrm>
                      <a:off x="0" y="0"/>
                      <a:ext cx="5272564" cy="2935540"/>
                    </a:xfrm>
                    <a:prstGeom prst="rect">
                      <a:avLst/>
                    </a:prstGeom>
                    <a:noFill/>
                    <a:ln w="9525">
                      <a:noFill/>
                      <a:miter lim="800000"/>
                      <a:headEnd/>
                      <a:tailEnd/>
                    </a:ln>
                  </pic:spPr>
                </pic:pic>
              </a:graphicData>
            </a:graphic>
          </wp:inline>
        </w:drawing>
      </w:r>
    </w:p>
    <w:p w:rsidR="00ED6D4B" w:rsidRDefault="00C840C3" w:rsidP="006104C2">
      <w:pPr>
        <w:shd w:val="clear" w:color="auto" w:fill="FFFFFF"/>
        <w:spacing w:before="100" w:beforeAutospacing="1" w:after="0"/>
        <w:ind w:firstLine="708"/>
        <w:rPr>
          <w:rFonts w:ascii="Times New Roman" w:hAnsi="Times New Roman" w:cs="Times New Roman"/>
          <w:noProof/>
          <w:color w:val="000000"/>
          <w:sz w:val="24"/>
          <w:szCs w:val="24"/>
          <w:lang w:eastAsia="ru-RU"/>
        </w:rPr>
      </w:pPr>
      <w:r w:rsidRPr="00C840C3">
        <w:rPr>
          <w:rFonts w:ascii="Times New Roman" w:hAnsi="Times New Roman" w:cs="Times New Roman"/>
          <w:noProof/>
          <w:color w:val="000000"/>
          <w:sz w:val="24"/>
          <w:szCs w:val="24"/>
          <w:lang w:eastAsia="ru-RU"/>
        </w:rPr>
        <w:lastRenderedPageBreak/>
        <w:drawing>
          <wp:inline distT="0" distB="0" distL="0" distR="0">
            <wp:extent cx="5281545" cy="2971800"/>
            <wp:effectExtent l="19050" t="0" r="0" b="0"/>
            <wp:docPr id="4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srcRect l="19371" t="24773" r="4429" b="18429"/>
                    <a:stretch>
                      <a:fillRect/>
                    </a:stretch>
                  </pic:blipFill>
                  <pic:spPr bwMode="auto">
                    <a:xfrm>
                      <a:off x="0" y="0"/>
                      <a:ext cx="5298327" cy="2981243"/>
                    </a:xfrm>
                    <a:prstGeom prst="rect">
                      <a:avLst/>
                    </a:prstGeom>
                    <a:noFill/>
                    <a:ln w="9525">
                      <a:noFill/>
                      <a:miter lim="800000"/>
                      <a:headEnd/>
                      <a:tailEnd/>
                    </a:ln>
                  </pic:spPr>
                </pic:pic>
              </a:graphicData>
            </a:graphic>
          </wp:inline>
        </w:drawing>
      </w:r>
      <w:r w:rsidRPr="00C840C3">
        <w:rPr>
          <w:rFonts w:ascii="Times New Roman" w:hAnsi="Times New Roman" w:cs="Times New Roman"/>
          <w:noProof/>
          <w:color w:val="000000"/>
          <w:sz w:val="24"/>
          <w:szCs w:val="24"/>
          <w:lang w:eastAsia="ru-RU"/>
        </w:rPr>
        <w:drawing>
          <wp:inline distT="0" distB="0" distL="0" distR="0">
            <wp:extent cx="5265644" cy="2954128"/>
            <wp:effectExtent l="19050" t="0" r="0" b="0"/>
            <wp:docPr id="5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srcRect l="18918" t="24773" r="4429" b="17825"/>
                    <a:stretch>
                      <a:fillRect/>
                    </a:stretch>
                  </pic:blipFill>
                  <pic:spPr bwMode="auto">
                    <a:xfrm>
                      <a:off x="0" y="0"/>
                      <a:ext cx="5279637" cy="2961978"/>
                    </a:xfrm>
                    <a:prstGeom prst="rect">
                      <a:avLst/>
                    </a:prstGeom>
                    <a:noFill/>
                    <a:ln w="9525">
                      <a:noFill/>
                      <a:miter lim="800000"/>
                      <a:headEnd/>
                      <a:tailEnd/>
                    </a:ln>
                  </pic:spPr>
                </pic:pic>
              </a:graphicData>
            </a:graphic>
          </wp:inline>
        </w:drawing>
      </w:r>
    </w:p>
    <w:p w:rsidR="00826462" w:rsidRPr="009057EB" w:rsidRDefault="00826462" w:rsidP="009057EB">
      <w:pPr>
        <w:spacing w:after="0" w:line="240" w:lineRule="auto"/>
        <w:jc w:val="both"/>
        <w:rPr>
          <w:rFonts w:ascii="Times New Roman" w:hAnsi="Times New Roman" w:cs="Times New Roman"/>
          <w:b/>
          <w:sz w:val="24"/>
          <w:szCs w:val="24"/>
        </w:rPr>
      </w:pPr>
      <w:r w:rsidRPr="009057EB">
        <w:rPr>
          <w:rFonts w:ascii="Times New Roman" w:hAnsi="Times New Roman" w:cs="Times New Roman"/>
          <w:b/>
          <w:sz w:val="24"/>
          <w:szCs w:val="24"/>
        </w:rPr>
        <w:t>Анализ работы библиотеки</w:t>
      </w:r>
    </w:p>
    <w:p w:rsidR="00826462" w:rsidRPr="009057EB" w:rsidRDefault="00826462" w:rsidP="009057EB">
      <w:pPr>
        <w:spacing w:after="0" w:line="240" w:lineRule="auto"/>
        <w:jc w:val="both"/>
        <w:rPr>
          <w:rFonts w:ascii="Times New Roman" w:hAnsi="Times New Roman" w:cs="Times New Roman"/>
          <w:sz w:val="24"/>
          <w:szCs w:val="24"/>
        </w:rPr>
      </w:pPr>
      <w:r w:rsidRPr="009057EB">
        <w:rPr>
          <w:rFonts w:ascii="Times New Roman" w:hAnsi="Times New Roman" w:cs="Times New Roman"/>
          <w:b/>
          <w:sz w:val="24"/>
          <w:szCs w:val="24"/>
        </w:rPr>
        <w:t>1. Краткая справка о библиотеке</w:t>
      </w:r>
    </w:p>
    <w:p w:rsidR="00826462" w:rsidRPr="009057EB" w:rsidRDefault="00826462" w:rsidP="009057EB">
      <w:p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 xml:space="preserve">    Библиотека расположена в здании Муниципального бюджетного общеобразовательного учреждения средней общеобразовательной школы имени Героя РФ Максима Пассара Найхинского сельского поселения по адресу: 682375 Хабаровский край Нанайский район Найхинское сельское поселение улица М. Пассара, дом 44 а.</w:t>
      </w:r>
    </w:p>
    <w:p w:rsidR="00826462" w:rsidRPr="009057EB" w:rsidRDefault="00826462" w:rsidP="009057EB">
      <w:p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 xml:space="preserve">     Общая площадь библиотеки – 46,9 кв.м.</w:t>
      </w:r>
    </w:p>
    <w:p w:rsidR="00826462" w:rsidRPr="009057EB" w:rsidRDefault="00826462" w:rsidP="009057EB">
      <w:p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 xml:space="preserve">     Количество помещений – 1.</w:t>
      </w:r>
    </w:p>
    <w:p w:rsidR="00826462" w:rsidRPr="009057EB" w:rsidRDefault="00826462" w:rsidP="009057EB">
      <w:p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 xml:space="preserve">     Оборудование: ученические парты, заменяющие столы для читателей – 6 шт.</w:t>
      </w:r>
    </w:p>
    <w:p w:rsidR="00826462" w:rsidRPr="009057EB" w:rsidRDefault="00826462" w:rsidP="009057EB">
      <w:p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 xml:space="preserve">     Письменных столов - 2 шт.</w:t>
      </w:r>
    </w:p>
    <w:p w:rsidR="00826462" w:rsidRPr="009057EB" w:rsidRDefault="00826462" w:rsidP="009057EB">
      <w:p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 xml:space="preserve">     Стола для компьютера нет.</w:t>
      </w:r>
    </w:p>
    <w:p w:rsidR="00826462" w:rsidRPr="009057EB" w:rsidRDefault="00826462" w:rsidP="009057EB">
      <w:p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 xml:space="preserve">     Стульев - 10 шт.</w:t>
      </w:r>
    </w:p>
    <w:p w:rsidR="00826462" w:rsidRPr="009057EB" w:rsidRDefault="00826462" w:rsidP="009057EB">
      <w:p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 xml:space="preserve">     Книжный шкаф - 1 шт.</w:t>
      </w:r>
    </w:p>
    <w:p w:rsidR="00826462" w:rsidRPr="009057EB" w:rsidRDefault="00826462" w:rsidP="009057EB">
      <w:p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 xml:space="preserve">     Шкаф для одежды – 1 шт.</w:t>
      </w:r>
    </w:p>
    <w:p w:rsidR="00826462" w:rsidRPr="009057EB" w:rsidRDefault="00826462" w:rsidP="009057EB">
      <w:p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Технические средства: компьютер, принтер (</w:t>
      </w:r>
      <w:smartTag w:uri="urn:schemas-microsoft-com:office:smarttags" w:element="metricconverter">
        <w:smartTagPr>
          <w:attr w:name="ProductID" w:val="2004 г"/>
        </w:smartTagPr>
        <w:r w:rsidRPr="009057EB">
          <w:rPr>
            <w:rFonts w:ascii="Times New Roman" w:hAnsi="Times New Roman" w:cs="Times New Roman"/>
            <w:sz w:val="24"/>
            <w:szCs w:val="24"/>
          </w:rPr>
          <w:t>2004 г</w:t>
        </w:r>
      </w:smartTag>
      <w:r w:rsidRPr="009057EB">
        <w:rPr>
          <w:rFonts w:ascii="Times New Roman" w:hAnsi="Times New Roman" w:cs="Times New Roman"/>
          <w:sz w:val="24"/>
          <w:szCs w:val="24"/>
        </w:rPr>
        <w:t>)</w:t>
      </w:r>
    </w:p>
    <w:p w:rsidR="00826462" w:rsidRPr="009057EB" w:rsidRDefault="00826462" w:rsidP="009057EB">
      <w:p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Освещение: лампы дневного света – 6 шт.</w:t>
      </w:r>
    </w:p>
    <w:p w:rsidR="00826462" w:rsidRPr="009057EB" w:rsidRDefault="00826462" w:rsidP="009057EB">
      <w:p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lastRenderedPageBreak/>
        <w:t>Библиотечный персонал: библиотекарь, организующий работу библиотеки и имеющий высшее образование. Общий стаж работы 31 лет, библиотечный стаж работы - 8 лет. Курсы повышения квалификации в ХК ИППК  проходила в марте 2012 года.</w:t>
      </w:r>
    </w:p>
    <w:p w:rsidR="00826462" w:rsidRPr="009057EB" w:rsidRDefault="00826462" w:rsidP="009057EB">
      <w:pPr>
        <w:spacing w:after="0" w:line="240" w:lineRule="auto"/>
        <w:jc w:val="both"/>
        <w:rPr>
          <w:rFonts w:ascii="Times New Roman" w:hAnsi="Times New Roman" w:cs="Times New Roman"/>
          <w:sz w:val="24"/>
          <w:szCs w:val="24"/>
        </w:rPr>
      </w:pPr>
      <w:r w:rsidRPr="009057EB">
        <w:rPr>
          <w:rFonts w:ascii="Times New Roman" w:hAnsi="Times New Roman" w:cs="Times New Roman"/>
          <w:b/>
          <w:sz w:val="24"/>
          <w:szCs w:val="24"/>
        </w:rPr>
        <w:t>2. Акцидентные элементы библиотеки</w:t>
      </w:r>
      <w:r w:rsidRPr="009057EB">
        <w:rPr>
          <w:rFonts w:ascii="Times New Roman" w:hAnsi="Times New Roman" w:cs="Times New Roman"/>
          <w:sz w:val="24"/>
          <w:szCs w:val="24"/>
        </w:rPr>
        <w:t>: справочно-библиографический фонд, алфавитный каталог в стадии редактирования; электронный каталог основного фонда в стадии редактирования; систематическая картотека журнальных статей, тематическая картотека журнальных статей.</w:t>
      </w:r>
    </w:p>
    <w:p w:rsidR="00826462" w:rsidRPr="009057EB" w:rsidRDefault="00826462" w:rsidP="009057EB">
      <w:p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Режим работы библиотеки с 10-00 до 17-00. Перерыв с 13-00 до 14-00.</w:t>
      </w:r>
    </w:p>
    <w:p w:rsidR="00826462" w:rsidRPr="009057EB" w:rsidRDefault="00826462" w:rsidP="009057EB">
      <w:p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Выходной – воскресенье.</w:t>
      </w:r>
    </w:p>
    <w:p w:rsidR="00826462" w:rsidRPr="009057EB" w:rsidRDefault="00826462" w:rsidP="009057EB">
      <w:p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Последняя суббота месяца – санитарный день.</w:t>
      </w:r>
    </w:p>
    <w:p w:rsidR="00826462" w:rsidRPr="009057EB" w:rsidRDefault="00826462" w:rsidP="009057EB">
      <w:p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Работа библиотеки строится с учётом основных нормативных документов:</w:t>
      </w:r>
    </w:p>
    <w:p w:rsidR="00826462" w:rsidRPr="009057EB" w:rsidRDefault="00826462" w:rsidP="009057EB">
      <w:pPr>
        <w:numPr>
          <w:ilvl w:val="0"/>
          <w:numId w:val="42"/>
        </w:numPr>
        <w:spacing w:after="0" w:line="240" w:lineRule="auto"/>
        <w:jc w:val="both"/>
        <w:rPr>
          <w:rFonts w:ascii="Times New Roman" w:hAnsi="Times New Roman" w:cs="Times New Roman"/>
          <w:b/>
          <w:i/>
          <w:sz w:val="24"/>
          <w:szCs w:val="24"/>
        </w:rPr>
      </w:pPr>
      <w:r w:rsidRPr="009057EB">
        <w:rPr>
          <w:rFonts w:ascii="Times New Roman" w:hAnsi="Times New Roman" w:cs="Times New Roman"/>
          <w:b/>
          <w:i/>
          <w:sz w:val="24"/>
          <w:szCs w:val="24"/>
        </w:rPr>
        <w:t>Закон о библиотечном деле</w:t>
      </w:r>
    </w:p>
    <w:p w:rsidR="00826462" w:rsidRPr="009057EB" w:rsidRDefault="00826462" w:rsidP="009057EB">
      <w:pPr>
        <w:numPr>
          <w:ilvl w:val="0"/>
          <w:numId w:val="42"/>
        </w:numPr>
        <w:spacing w:after="0" w:line="240" w:lineRule="auto"/>
        <w:jc w:val="both"/>
        <w:rPr>
          <w:rFonts w:ascii="Times New Roman" w:hAnsi="Times New Roman" w:cs="Times New Roman"/>
          <w:b/>
          <w:i/>
          <w:sz w:val="24"/>
          <w:szCs w:val="24"/>
        </w:rPr>
      </w:pPr>
      <w:r w:rsidRPr="009057EB">
        <w:rPr>
          <w:rFonts w:ascii="Times New Roman" w:hAnsi="Times New Roman" w:cs="Times New Roman"/>
          <w:b/>
          <w:i/>
          <w:sz w:val="24"/>
          <w:szCs w:val="24"/>
        </w:rPr>
        <w:t>Закон об образовании</w:t>
      </w:r>
    </w:p>
    <w:p w:rsidR="00826462" w:rsidRPr="009057EB" w:rsidRDefault="00826462" w:rsidP="009057EB">
      <w:pPr>
        <w:numPr>
          <w:ilvl w:val="0"/>
          <w:numId w:val="42"/>
        </w:numPr>
        <w:spacing w:after="0" w:line="240" w:lineRule="auto"/>
        <w:jc w:val="both"/>
        <w:rPr>
          <w:rFonts w:ascii="Times New Roman" w:hAnsi="Times New Roman" w:cs="Times New Roman"/>
          <w:b/>
          <w:i/>
          <w:sz w:val="24"/>
          <w:szCs w:val="24"/>
        </w:rPr>
      </w:pPr>
      <w:r w:rsidRPr="009057EB">
        <w:rPr>
          <w:rFonts w:ascii="Times New Roman" w:hAnsi="Times New Roman" w:cs="Times New Roman"/>
          <w:b/>
          <w:i/>
          <w:sz w:val="24"/>
          <w:szCs w:val="24"/>
        </w:rPr>
        <w:t>Конвенция о правах ребёнка</w:t>
      </w:r>
    </w:p>
    <w:p w:rsidR="00826462" w:rsidRPr="009057EB" w:rsidRDefault="00826462" w:rsidP="009057EB">
      <w:pPr>
        <w:numPr>
          <w:ilvl w:val="0"/>
          <w:numId w:val="42"/>
        </w:numPr>
        <w:spacing w:after="0" w:line="240" w:lineRule="auto"/>
        <w:jc w:val="both"/>
        <w:rPr>
          <w:rFonts w:ascii="Times New Roman" w:hAnsi="Times New Roman" w:cs="Times New Roman"/>
          <w:b/>
          <w:i/>
          <w:sz w:val="24"/>
          <w:szCs w:val="24"/>
        </w:rPr>
      </w:pPr>
      <w:r w:rsidRPr="009057EB">
        <w:rPr>
          <w:rFonts w:ascii="Times New Roman" w:hAnsi="Times New Roman" w:cs="Times New Roman"/>
          <w:b/>
          <w:i/>
          <w:sz w:val="24"/>
          <w:szCs w:val="24"/>
        </w:rPr>
        <w:t>Национальная доктрина образования РФ</w:t>
      </w:r>
    </w:p>
    <w:p w:rsidR="00826462" w:rsidRPr="009057EB" w:rsidRDefault="00826462" w:rsidP="009057EB">
      <w:pPr>
        <w:numPr>
          <w:ilvl w:val="0"/>
          <w:numId w:val="42"/>
        </w:numPr>
        <w:spacing w:after="0" w:line="240" w:lineRule="auto"/>
        <w:jc w:val="both"/>
        <w:rPr>
          <w:rFonts w:ascii="Times New Roman" w:hAnsi="Times New Roman" w:cs="Times New Roman"/>
          <w:b/>
          <w:i/>
          <w:sz w:val="24"/>
          <w:szCs w:val="24"/>
        </w:rPr>
      </w:pPr>
      <w:r w:rsidRPr="009057EB">
        <w:rPr>
          <w:rFonts w:ascii="Times New Roman" w:hAnsi="Times New Roman" w:cs="Times New Roman"/>
          <w:b/>
          <w:i/>
          <w:sz w:val="24"/>
          <w:szCs w:val="24"/>
        </w:rPr>
        <w:t>Концепция модернизации Российского образования</w:t>
      </w:r>
    </w:p>
    <w:p w:rsidR="00826462" w:rsidRPr="009057EB" w:rsidRDefault="00826462" w:rsidP="009057EB">
      <w:pPr>
        <w:numPr>
          <w:ilvl w:val="0"/>
          <w:numId w:val="42"/>
        </w:numPr>
        <w:spacing w:after="0" w:line="240" w:lineRule="auto"/>
        <w:jc w:val="both"/>
        <w:rPr>
          <w:rFonts w:ascii="Times New Roman" w:hAnsi="Times New Roman" w:cs="Times New Roman"/>
          <w:b/>
          <w:i/>
          <w:sz w:val="24"/>
          <w:szCs w:val="24"/>
        </w:rPr>
      </w:pPr>
      <w:r w:rsidRPr="009057EB">
        <w:rPr>
          <w:rFonts w:ascii="Times New Roman" w:hAnsi="Times New Roman" w:cs="Times New Roman"/>
          <w:b/>
          <w:i/>
          <w:sz w:val="24"/>
          <w:szCs w:val="24"/>
        </w:rPr>
        <w:t>Концепции профильного обучения на старшей ступени общего образования</w:t>
      </w:r>
    </w:p>
    <w:p w:rsidR="00826462" w:rsidRPr="009057EB" w:rsidRDefault="00826462" w:rsidP="009057EB">
      <w:p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Задачи и направления работы библиотеки отражены в годовом плане, утверждённом директором образовательного учреждения. Библиотечное обслуживание осуществляется в соответствии с локальными актами.</w:t>
      </w:r>
    </w:p>
    <w:p w:rsidR="00826462" w:rsidRPr="009057EB" w:rsidRDefault="00826462" w:rsidP="009057EB">
      <w:pPr>
        <w:spacing w:after="0" w:line="240" w:lineRule="auto"/>
        <w:jc w:val="both"/>
        <w:rPr>
          <w:rFonts w:ascii="Times New Roman" w:hAnsi="Times New Roman" w:cs="Times New Roman"/>
          <w:sz w:val="24"/>
          <w:szCs w:val="24"/>
        </w:rPr>
      </w:pPr>
      <w:r w:rsidRPr="009057EB">
        <w:rPr>
          <w:rFonts w:ascii="Times New Roman" w:hAnsi="Times New Roman" w:cs="Times New Roman"/>
          <w:b/>
          <w:sz w:val="24"/>
          <w:szCs w:val="24"/>
        </w:rPr>
        <w:t>3. Локальные акты</w:t>
      </w:r>
    </w:p>
    <w:tbl>
      <w:tblPr>
        <w:tblStyle w:val="ad"/>
        <w:tblW w:w="0" w:type="auto"/>
        <w:tblLook w:val="01E0"/>
      </w:tblPr>
      <w:tblGrid>
        <w:gridCol w:w="1472"/>
        <w:gridCol w:w="6353"/>
        <w:gridCol w:w="1746"/>
      </w:tblGrid>
      <w:tr w:rsidR="00826462" w:rsidRPr="009057EB" w:rsidTr="00A940F0">
        <w:tc>
          <w:tcPr>
            <w:tcW w:w="0" w:type="auto"/>
          </w:tcPr>
          <w:p w:rsidR="00826462" w:rsidRPr="009057EB" w:rsidRDefault="00826462" w:rsidP="009057EB">
            <w:pPr>
              <w:jc w:val="both"/>
              <w:rPr>
                <w:sz w:val="24"/>
                <w:szCs w:val="24"/>
              </w:rPr>
            </w:pPr>
          </w:p>
        </w:tc>
        <w:tc>
          <w:tcPr>
            <w:tcW w:w="0" w:type="auto"/>
          </w:tcPr>
          <w:p w:rsidR="00826462" w:rsidRPr="009057EB" w:rsidRDefault="00826462" w:rsidP="009057EB">
            <w:pPr>
              <w:jc w:val="both"/>
              <w:rPr>
                <w:sz w:val="24"/>
                <w:szCs w:val="24"/>
              </w:rPr>
            </w:pPr>
            <w:r w:rsidRPr="009057EB">
              <w:rPr>
                <w:sz w:val="24"/>
                <w:szCs w:val="24"/>
              </w:rPr>
              <w:t>Наименование</w:t>
            </w:r>
          </w:p>
        </w:tc>
        <w:tc>
          <w:tcPr>
            <w:tcW w:w="0" w:type="auto"/>
          </w:tcPr>
          <w:p w:rsidR="00826462" w:rsidRPr="009057EB" w:rsidRDefault="00826462" w:rsidP="009057EB">
            <w:pPr>
              <w:jc w:val="both"/>
              <w:rPr>
                <w:sz w:val="24"/>
                <w:szCs w:val="24"/>
              </w:rPr>
            </w:pPr>
            <w:r w:rsidRPr="009057EB">
              <w:rPr>
                <w:sz w:val="24"/>
                <w:szCs w:val="24"/>
              </w:rPr>
              <w:t>Дата утверждения</w:t>
            </w:r>
          </w:p>
        </w:tc>
      </w:tr>
      <w:tr w:rsidR="00826462" w:rsidRPr="009057EB" w:rsidTr="00A940F0">
        <w:tc>
          <w:tcPr>
            <w:tcW w:w="0" w:type="auto"/>
          </w:tcPr>
          <w:p w:rsidR="00826462" w:rsidRPr="009057EB" w:rsidRDefault="00826462" w:rsidP="009057EB">
            <w:pPr>
              <w:jc w:val="both"/>
              <w:rPr>
                <w:sz w:val="24"/>
                <w:szCs w:val="24"/>
              </w:rPr>
            </w:pPr>
            <w:r w:rsidRPr="009057EB">
              <w:rPr>
                <w:sz w:val="24"/>
                <w:szCs w:val="24"/>
              </w:rPr>
              <w:t>Положения</w:t>
            </w:r>
          </w:p>
        </w:tc>
        <w:tc>
          <w:tcPr>
            <w:tcW w:w="0" w:type="auto"/>
          </w:tcPr>
          <w:p w:rsidR="00826462" w:rsidRPr="009057EB" w:rsidRDefault="00826462" w:rsidP="009057EB">
            <w:pPr>
              <w:numPr>
                <w:ilvl w:val="0"/>
                <w:numId w:val="43"/>
              </w:numPr>
              <w:jc w:val="both"/>
              <w:rPr>
                <w:sz w:val="24"/>
                <w:szCs w:val="24"/>
              </w:rPr>
            </w:pPr>
            <w:r w:rsidRPr="009057EB">
              <w:rPr>
                <w:sz w:val="24"/>
                <w:szCs w:val="24"/>
              </w:rPr>
              <w:t>Положение о библиотеке МКОУ СОШ имени Героя РФ Максима Пассара Найхинского сельского поселения</w:t>
            </w:r>
          </w:p>
          <w:p w:rsidR="00826462" w:rsidRPr="009057EB" w:rsidRDefault="00826462" w:rsidP="009057EB">
            <w:pPr>
              <w:numPr>
                <w:ilvl w:val="0"/>
                <w:numId w:val="43"/>
              </w:numPr>
              <w:jc w:val="both"/>
              <w:rPr>
                <w:sz w:val="24"/>
                <w:szCs w:val="24"/>
              </w:rPr>
            </w:pPr>
            <w:r w:rsidRPr="009057EB">
              <w:rPr>
                <w:sz w:val="24"/>
                <w:szCs w:val="24"/>
              </w:rPr>
              <w:t xml:space="preserve">Положение о </w:t>
            </w:r>
            <w:proofErr w:type="gramStart"/>
            <w:r w:rsidRPr="009057EB">
              <w:rPr>
                <w:sz w:val="24"/>
                <w:szCs w:val="24"/>
              </w:rPr>
              <w:t>школьной</w:t>
            </w:r>
            <w:proofErr w:type="gramEnd"/>
            <w:r w:rsidRPr="009057EB">
              <w:rPr>
                <w:sz w:val="24"/>
                <w:szCs w:val="24"/>
              </w:rPr>
              <w:t xml:space="preserve"> медиатеке</w:t>
            </w:r>
          </w:p>
          <w:p w:rsidR="00826462" w:rsidRPr="009057EB" w:rsidRDefault="00826462" w:rsidP="009057EB">
            <w:pPr>
              <w:numPr>
                <w:ilvl w:val="0"/>
                <w:numId w:val="43"/>
              </w:numPr>
              <w:jc w:val="both"/>
              <w:rPr>
                <w:sz w:val="24"/>
                <w:szCs w:val="24"/>
              </w:rPr>
            </w:pPr>
            <w:r w:rsidRPr="009057EB">
              <w:rPr>
                <w:sz w:val="24"/>
                <w:szCs w:val="24"/>
              </w:rPr>
              <w:t>Положение о порядке учёта библиотечного фонда учебников</w:t>
            </w:r>
          </w:p>
        </w:tc>
        <w:tc>
          <w:tcPr>
            <w:tcW w:w="0" w:type="auto"/>
          </w:tcPr>
          <w:p w:rsidR="00826462" w:rsidRPr="009057EB" w:rsidRDefault="00826462" w:rsidP="009057EB">
            <w:pPr>
              <w:jc w:val="both"/>
              <w:rPr>
                <w:sz w:val="24"/>
                <w:szCs w:val="24"/>
              </w:rPr>
            </w:pPr>
            <w:r w:rsidRPr="009057EB">
              <w:rPr>
                <w:sz w:val="24"/>
                <w:szCs w:val="24"/>
              </w:rPr>
              <w:t>01.09.2010г</w:t>
            </w:r>
          </w:p>
        </w:tc>
      </w:tr>
      <w:tr w:rsidR="00826462" w:rsidRPr="009057EB" w:rsidTr="00A940F0">
        <w:tc>
          <w:tcPr>
            <w:tcW w:w="0" w:type="auto"/>
          </w:tcPr>
          <w:p w:rsidR="00826462" w:rsidRPr="009057EB" w:rsidRDefault="00826462" w:rsidP="009057EB">
            <w:pPr>
              <w:jc w:val="both"/>
              <w:rPr>
                <w:sz w:val="24"/>
                <w:szCs w:val="24"/>
              </w:rPr>
            </w:pPr>
            <w:r w:rsidRPr="009057EB">
              <w:rPr>
                <w:sz w:val="24"/>
                <w:szCs w:val="24"/>
              </w:rPr>
              <w:t>Правила</w:t>
            </w:r>
          </w:p>
        </w:tc>
        <w:tc>
          <w:tcPr>
            <w:tcW w:w="0" w:type="auto"/>
          </w:tcPr>
          <w:p w:rsidR="00826462" w:rsidRPr="009057EB" w:rsidRDefault="00826462" w:rsidP="009057EB">
            <w:pPr>
              <w:numPr>
                <w:ilvl w:val="0"/>
                <w:numId w:val="44"/>
              </w:numPr>
              <w:jc w:val="both"/>
              <w:rPr>
                <w:sz w:val="24"/>
                <w:szCs w:val="24"/>
              </w:rPr>
            </w:pPr>
            <w:r w:rsidRPr="009057EB">
              <w:rPr>
                <w:sz w:val="24"/>
                <w:szCs w:val="24"/>
              </w:rPr>
              <w:t>Правила пользования библиотекой</w:t>
            </w:r>
          </w:p>
        </w:tc>
        <w:tc>
          <w:tcPr>
            <w:tcW w:w="0" w:type="auto"/>
          </w:tcPr>
          <w:p w:rsidR="00826462" w:rsidRPr="009057EB" w:rsidRDefault="00826462" w:rsidP="009057EB">
            <w:pPr>
              <w:jc w:val="both"/>
              <w:rPr>
                <w:sz w:val="24"/>
                <w:szCs w:val="24"/>
              </w:rPr>
            </w:pPr>
            <w:r w:rsidRPr="009057EB">
              <w:rPr>
                <w:sz w:val="24"/>
                <w:szCs w:val="24"/>
              </w:rPr>
              <w:t>01.09.2011г</w:t>
            </w:r>
          </w:p>
        </w:tc>
      </w:tr>
      <w:tr w:rsidR="00826462" w:rsidRPr="009057EB" w:rsidTr="00A940F0">
        <w:tc>
          <w:tcPr>
            <w:tcW w:w="0" w:type="auto"/>
          </w:tcPr>
          <w:p w:rsidR="00826462" w:rsidRPr="009057EB" w:rsidRDefault="00826462" w:rsidP="009057EB">
            <w:pPr>
              <w:jc w:val="both"/>
              <w:rPr>
                <w:sz w:val="24"/>
                <w:szCs w:val="24"/>
              </w:rPr>
            </w:pPr>
            <w:r w:rsidRPr="009057EB">
              <w:rPr>
                <w:sz w:val="24"/>
                <w:szCs w:val="24"/>
              </w:rPr>
              <w:t>Инструкции</w:t>
            </w:r>
          </w:p>
        </w:tc>
        <w:tc>
          <w:tcPr>
            <w:tcW w:w="0" w:type="auto"/>
          </w:tcPr>
          <w:p w:rsidR="00826462" w:rsidRPr="009057EB" w:rsidRDefault="00826462" w:rsidP="009057EB">
            <w:pPr>
              <w:numPr>
                <w:ilvl w:val="0"/>
                <w:numId w:val="44"/>
              </w:numPr>
              <w:jc w:val="both"/>
              <w:rPr>
                <w:sz w:val="24"/>
                <w:szCs w:val="24"/>
              </w:rPr>
            </w:pPr>
            <w:r w:rsidRPr="009057EB">
              <w:rPr>
                <w:sz w:val="24"/>
                <w:szCs w:val="24"/>
              </w:rPr>
              <w:t>Должностная инструкция библиотекаря</w:t>
            </w:r>
          </w:p>
          <w:p w:rsidR="00826462" w:rsidRPr="009057EB" w:rsidRDefault="00826462" w:rsidP="009057EB">
            <w:pPr>
              <w:numPr>
                <w:ilvl w:val="0"/>
                <w:numId w:val="44"/>
              </w:numPr>
              <w:jc w:val="both"/>
              <w:rPr>
                <w:sz w:val="24"/>
                <w:szCs w:val="24"/>
              </w:rPr>
            </w:pPr>
            <w:r w:rsidRPr="009057EB">
              <w:rPr>
                <w:sz w:val="24"/>
                <w:szCs w:val="24"/>
              </w:rPr>
              <w:t>Инструкция по охране труда при работе с ПК, принтером, ксероксом и другими электрическими приборами</w:t>
            </w:r>
          </w:p>
          <w:p w:rsidR="00826462" w:rsidRPr="009057EB" w:rsidRDefault="00826462" w:rsidP="009057EB">
            <w:pPr>
              <w:numPr>
                <w:ilvl w:val="0"/>
                <w:numId w:val="44"/>
              </w:numPr>
              <w:jc w:val="both"/>
              <w:rPr>
                <w:sz w:val="24"/>
                <w:szCs w:val="24"/>
              </w:rPr>
            </w:pPr>
            <w:r w:rsidRPr="009057EB">
              <w:rPr>
                <w:sz w:val="24"/>
                <w:szCs w:val="24"/>
              </w:rPr>
              <w:t>Инструкция по охране труда при работе на лестницах и стремянках</w:t>
            </w:r>
          </w:p>
          <w:p w:rsidR="00826462" w:rsidRPr="009057EB" w:rsidRDefault="00826462" w:rsidP="009057EB">
            <w:pPr>
              <w:numPr>
                <w:ilvl w:val="0"/>
                <w:numId w:val="44"/>
              </w:numPr>
              <w:jc w:val="both"/>
              <w:rPr>
                <w:sz w:val="24"/>
                <w:szCs w:val="24"/>
              </w:rPr>
            </w:pPr>
            <w:r w:rsidRPr="009057EB">
              <w:rPr>
                <w:sz w:val="24"/>
                <w:szCs w:val="24"/>
              </w:rPr>
              <w:t>Инструкция действия в случае возникновения пожара</w:t>
            </w:r>
          </w:p>
        </w:tc>
        <w:tc>
          <w:tcPr>
            <w:tcW w:w="0" w:type="auto"/>
          </w:tcPr>
          <w:p w:rsidR="00826462" w:rsidRPr="009057EB" w:rsidRDefault="00826462" w:rsidP="009057EB">
            <w:pPr>
              <w:jc w:val="both"/>
              <w:rPr>
                <w:sz w:val="24"/>
                <w:szCs w:val="24"/>
              </w:rPr>
            </w:pPr>
            <w:r w:rsidRPr="009057EB">
              <w:rPr>
                <w:sz w:val="24"/>
                <w:szCs w:val="24"/>
              </w:rPr>
              <w:t>01.09.2011г</w:t>
            </w:r>
          </w:p>
          <w:p w:rsidR="00826462" w:rsidRPr="009057EB" w:rsidRDefault="00826462" w:rsidP="009057EB">
            <w:pPr>
              <w:jc w:val="both"/>
              <w:rPr>
                <w:sz w:val="24"/>
                <w:szCs w:val="24"/>
              </w:rPr>
            </w:pPr>
            <w:r w:rsidRPr="009057EB">
              <w:rPr>
                <w:sz w:val="24"/>
                <w:szCs w:val="24"/>
              </w:rPr>
              <w:t>ИОТ-009-01</w:t>
            </w:r>
          </w:p>
          <w:p w:rsidR="00826462" w:rsidRPr="009057EB" w:rsidRDefault="00826462" w:rsidP="009057EB">
            <w:pPr>
              <w:jc w:val="both"/>
              <w:rPr>
                <w:sz w:val="24"/>
                <w:szCs w:val="24"/>
              </w:rPr>
            </w:pPr>
          </w:p>
          <w:p w:rsidR="00826462" w:rsidRPr="009057EB" w:rsidRDefault="00826462" w:rsidP="009057EB">
            <w:pPr>
              <w:jc w:val="both"/>
              <w:rPr>
                <w:sz w:val="24"/>
                <w:szCs w:val="24"/>
              </w:rPr>
            </w:pPr>
          </w:p>
          <w:p w:rsidR="00826462" w:rsidRPr="009057EB" w:rsidRDefault="00826462" w:rsidP="009057EB">
            <w:pPr>
              <w:jc w:val="both"/>
              <w:rPr>
                <w:sz w:val="24"/>
                <w:szCs w:val="24"/>
              </w:rPr>
            </w:pPr>
          </w:p>
          <w:p w:rsidR="00826462" w:rsidRPr="009057EB" w:rsidRDefault="00826462" w:rsidP="009057EB">
            <w:pPr>
              <w:jc w:val="both"/>
              <w:rPr>
                <w:sz w:val="24"/>
                <w:szCs w:val="24"/>
              </w:rPr>
            </w:pPr>
          </w:p>
          <w:p w:rsidR="00826462" w:rsidRPr="009057EB" w:rsidRDefault="00826462" w:rsidP="009057EB">
            <w:pPr>
              <w:jc w:val="both"/>
              <w:rPr>
                <w:sz w:val="24"/>
                <w:szCs w:val="24"/>
              </w:rPr>
            </w:pPr>
          </w:p>
          <w:p w:rsidR="00826462" w:rsidRPr="009057EB" w:rsidRDefault="00826462" w:rsidP="009057EB">
            <w:pPr>
              <w:jc w:val="both"/>
              <w:rPr>
                <w:sz w:val="24"/>
                <w:szCs w:val="24"/>
              </w:rPr>
            </w:pPr>
            <w:r w:rsidRPr="009057EB">
              <w:rPr>
                <w:sz w:val="24"/>
                <w:szCs w:val="24"/>
              </w:rPr>
              <w:t>ИОТ-001-01</w:t>
            </w:r>
          </w:p>
        </w:tc>
      </w:tr>
    </w:tbl>
    <w:p w:rsidR="00826462" w:rsidRPr="009057EB" w:rsidRDefault="00826462" w:rsidP="009057EB">
      <w:pPr>
        <w:spacing w:after="0" w:line="240" w:lineRule="auto"/>
        <w:jc w:val="both"/>
        <w:rPr>
          <w:rFonts w:ascii="Times New Roman" w:hAnsi="Times New Roman" w:cs="Times New Roman"/>
          <w:sz w:val="24"/>
          <w:szCs w:val="24"/>
        </w:rPr>
      </w:pPr>
      <w:r w:rsidRPr="009057EB">
        <w:rPr>
          <w:rFonts w:ascii="Times New Roman" w:hAnsi="Times New Roman" w:cs="Times New Roman"/>
          <w:b/>
          <w:sz w:val="24"/>
          <w:szCs w:val="24"/>
        </w:rPr>
        <w:t xml:space="preserve">Основными направлениями деятельности библиотеки </w:t>
      </w:r>
      <w:r w:rsidRPr="009057EB">
        <w:rPr>
          <w:rFonts w:ascii="Times New Roman" w:hAnsi="Times New Roman" w:cs="Times New Roman"/>
          <w:sz w:val="24"/>
          <w:szCs w:val="24"/>
        </w:rPr>
        <w:t>являются:</w:t>
      </w:r>
    </w:p>
    <w:p w:rsidR="00826462" w:rsidRPr="009057EB" w:rsidRDefault="00826462" w:rsidP="009057EB">
      <w:p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 содействие педагогическому коллективу в развитии и воспитании детей;</w:t>
      </w:r>
    </w:p>
    <w:p w:rsidR="00826462" w:rsidRPr="009057EB" w:rsidRDefault="00826462" w:rsidP="009057EB">
      <w:p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 обеспечение учебного и воспитательного процесса всеми формами и методами библиотечного и информационно-библиографического обслуживания, с внедрением новых информационных технологий;</w:t>
      </w:r>
    </w:p>
    <w:p w:rsidR="00826462" w:rsidRPr="009057EB" w:rsidRDefault="00826462" w:rsidP="009057EB">
      <w:p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 привитие любви к книге и воспитанию культуры чтения, бережного отношения к печатным изданиям;</w:t>
      </w:r>
    </w:p>
    <w:p w:rsidR="00826462" w:rsidRPr="009057EB" w:rsidRDefault="00826462" w:rsidP="009057EB">
      <w:p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 руководство чтением детей;</w:t>
      </w:r>
    </w:p>
    <w:p w:rsidR="00826462" w:rsidRPr="009057EB" w:rsidRDefault="00826462" w:rsidP="009057EB">
      <w:p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 привлечением каждого ученика к систематическому чтению с целью успешного изучения учебных предметов, развитие речи и мышления, познавательных интересов и способностей;</w:t>
      </w:r>
    </w:p>
    <w:p w:rsidR="00826462" w:rsidRPr="009057EB" w:rsidRDefault="00826462" w:rsidP="009057EB">
      <w:p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 оказание помощи в широком распространении научно-педагогических знаний;</w:t>
      </w:r>
    </w:p>
    <w:p w:rsidR="00826462" w:rsidRPr="009057EB" w:rsidRDefault="00826462" w:rsidP="009057EB">
      <w:p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lastRenderedPageBreak/>
        <w:t>- содействие повышению научно-исторического, педагогического мастерства работников школы.</w:t>
      </w:r>
    </w:p>
    <w:p w:rsidR="00826462" w:rsidRPr="009057EB" w:rsidRDefault="00826462" w:rsidP="009057EB">
      <w:pPr>
        <w:spacing w:after="0" w:line="240" w:lineRule="auto"/>
        <w:jc w:val="both"/>
        <w:rPr>
          <w:rFonts w:ascii="Times New Roman" w:hAnsi="Times New Roman" w:cs="Times New Roman"/>
          <w:sz w:val="24"/>
          <w:szCs w:val="24"/>
        </w:rPr>
      </w:pPr>
      <w:r w:rsidRPr="009057EB">
        <w:rPr>
          <w:rFonts w:ascii="Times New Roman" w:hAnsi="Times New Roman" w:cs="Times New Roman"/>
          <w:b/>
          <w:sz w:val="24"/>
          <w:szCs w:val="24"/>
        </w:rPr>
        <w:t>4. Контингент пользователей библиотеки</w:t>
      </w:r>
      <w:r w:rsidRPr="009057EB">
        <w:rPr>
          <w:rFonts w:ascii="Times New Roman" w:hAnsi="Times New Roman" w:cs="Times New Roman"/>
          <w:sz w:val="24"/>
          <w:szCs w:val="24"/>
        </w:rPr>
        <w:t>:</w:t>
      </w:r>
    </w:p>
    <w:tbl>
      <w:tblPr>
        <w:tblStyle w:val="ad"/>
        <w:tblW w:w="0" w:type="auto"/>
        <w:tblLook w:val="01E0"/>
      </w:tblPr>
      <w:tblGrid>
        <w:gridCol w:w="711"/>
        <w:gridCol w:w="4280"/>
        <w:gridCol w:w="808"/>
        <w:gridCol w:w="2201"/>
        <w:gridCol w:w="1571"/>
      </w:tblGrid>
      <w:tr w:rsidR="00826462" w:rsidRPr="009057EB" w:rsidTr="00A940F0">
        <w:tc>
          <w:tcPr>
            <w:tcW w:w="0" w:type="auto"/>
            <w:vMerge w:val="restart"/>
          </w:tcPr>
          <w:p w:rsidR="00826462" w:rsidRPr="009057EB" w:rsidRDefault="00826462" w:rsidP="009057EB">
            <w:pPr>
              <w:jc w:val="both"/>
              <w:rPr>
                <w:sz w:val="24"/>
                <w:szCs w:val="24"/>
              </w:rPr>
            </w:pPr>
            <w:r w:rsidRPr="009057EB">
              <w:rPr>
                <w:sz w:val="24"/>
                <w:szCs w:val="24"/>
              </w:rPr>
              <w:t>№ п</w:t>
            </w:r>
            <w:proofErr w:type="gramStart"/>
            <w:r w:rsidRPr="009057EB">
              <w:rPr>
                <w:sz w:val="24"/>
                <w:szCs w:val="24"/>
              </w:rPr>
              <w:t>.п</w:t>
            </w:r>
            <w:proofErr w:type="gramEnd"/>
          </w:p>
        </w:tc>
        <w:tc>
          <w:tcPr>
            <w:tcW w:w="0" w:type="auto"/>
            <w:vMerge w:val="restart"/>
          </w:tcPr>
          <w:p w:rsidR="00826462" w:rsidRPr="009057EB" w:rsidRDefault="00826462" w:rsidP="009057EB">
            <w:pPr>
              <w:jc w:val="both"/>
              <w:rPr>
                <w:sz w:val="24"/>
                <w:szCs w:val="24"/>
              </w:rPr>
            </w:pPr>
            <w:r w:rsidRPr="009057EB">
              <w:rPr>
                <w:sz w:val="24"/>
                <w:szCs w:val="24"/>
              </w:rPr>
              <w:t>Контингент пользователей школьной библиотеки</w:t>
            </w:r>
          </w:p>
        </w:tc>
        <w:tc>
          <w:tcPr>
            <w:tcW w:w="0" w:type="auto"/>
            <w:vMerge w:val="restart"/>
          </w:tcPr>
          <w:p w:rsidR="00826462" w:rsidRPr="009057EB" w:rsidRDefault="00826462" w:rsidP="009057EB">
            <w:pPr>
              <w:jc w:val="both"/>
              <w:rPr>
                <w:sz w:val="24"/>
                <w:szCs w:val="24"/>
              </w:rPr>
            </w:pPr>
            <w:r w:rsidRPr="009057EB">
              <w:rPr>
                <w:sz w:val="24"/>
                <w:szCs w:val="24"/>
              </w:rPr>
              <w:t>Всего</w:t>
            </w:r>
          </w:p>
        </w:tc>
        <w:tc>
          <w:tcPr>
            <w:tcW w:w="0" w:type="auto"/>
            <w:gridSpan w:val="2"/>
          </w:tcPr>
          <w:p w:rsidR="00826462" w:rsidRPr="009057EB" w:rsidRDefault="00826462" w:rsidP="009057EB">
            <w:pPr>
              <w:jc w:val="both"/>
              <w:rPr>
                <w:sz w:val="24"/>
                <w:szCs w:val="24"/>
              </w:rPr>
            </w:pPr>
            <w:r w:rsidRPr="009057EB">
              <w:rPr>
                <w:sz w:val="24"/>
                <w:szCs w:val="24"/>
              </w:rPr>
              <w:t>Из них являются библиотечными пользователями</w:t>
            </w:r>
          </w:p>
        </w:tc>
      </w:tr>
      <w:tr w:rsidR="00826462" w:rsidRPr="009057EB" w:rsidTr="00A940F0">
        <w:tc>
          <w:tcPr>
            <w:tcW w:w="0" w:type="auto"/>
            <w:vMerge/>
          </w:tcPr>
          <w:p w:rsidR="00826462" w:rsidRPr="009057EB" w:rsidRDefault="00826462" w:rsidP="009057EB">
            <w:pPr>
              <w:jc w:val="both"/>
              <w:rPr>
                <w:sz w:val="24"/>
                <w:szCs w:val="24"/>
              </w:rPr>
            </w:pPr>
          </w:p>
        </w:tc>
        <w:tc>
          <w:tcPr>
            <w:tcW w:w="0" w:type="auto"/>
            <w:vMerge/>
          </w:tcPr>
          <w:p w:rsidR="00826462" w:rsidRPr="009057EB" w:rsidRDefault="00826462" w:rsidP="009057EB">
            <w:pPr>
              <w:jc w:val="both"/>
              <w:rPr>
                <w:sz w:val="24"/>
                <w:szCs w:val="24"/>
              </w:rPr>
            </w:pPr>
          </w:p>
        </w:tc>
        <w:tc>
          <w:tcPr>
            <w:tcW w:w="0" w:type="auto"/>
            <w:vMerge/>
          </w:tcPr>
          <w:p w:rsidR="00826462" w:rsidRPr="009057EB" w:rsidRDefault="00826462" w:rsidP="009057EB">
            <w:pPr>
              <w:jc w:val="both"/>
              <w:rPr>
                <w:sz w:val="24"/>
                <w:szCs w:val="24"/>
              </w:rPr>
            </w:pPr>
          </w:p>
        </w:tc>
        <w:tc>
          <w:tcPr>
            <w:tcW w:w="0" w:type="auto"/>
          </w:tcPr>
          <w:p w:rsidR="00826462" w:rsidRPr="009057EB" w:rsidRDefault="00826462" w:rsidP="009057EB">
            <w:pPr>
              <w:jc w:val="both"/>
              <w:rPr>
                <w:sz w:val="24"/>
                <w:szCs w:val="24"/>
              </w:rPr>
            </w:pPr>
            <w:r w:rsidRPr="009057EB">
              <w:rPr>
                <w:sz w:val="24"/>
                <w:szCs w:val="24"/>
              </w:rPr>
              <w:t>Всего</w:t>
            </w:r>
          </w:p>
        </w:tc>
        <w:tc>
          <w:tcPr>
            <w:tcW w:w="0" w:type="auto"/>
          </w:tcPr>
          <w:p w:rsidR="00826462" w:rsidRPr="009057EB" w:rsidRDefault="00826462" w:rsidP="009057EB">
            <w:pPr>
              <w:jc w:val="both"/>
              <w:rPr>
                <w:sz w:val="24"/>
                <w:szCs w:val="24"/>
              </w:rPr>
            </w:pPr>
            <w:r w:rsidRPr="009057EB">
              <w:rPr>
                <w:sz w:val="24"/>
                <w:szCs w:val="24"/>
              </w:rPr>
              <w:t>%</w:t>
            </w:r>
          </w:p>
        </w:tc>
      </w:tr>
      <w:tr w:rsidR="00826462" w:rsidRPr="009057EB" w:rsidTr="00A940F0">
        <w:tc>
          <w:tcPr>
            <w:tcW w:w="0" w:type="auto"/>
          </w:tcPr>
          <w:p w:rsidR="00826462" w:rsidRPr="009057EB" w:rsidRDefault="00826462" w:rsidP="009057EB">
            <w:pPr>
              <w:jc w:val="both"/>
              <w:rPr>
                <w:sz w:val="24"/>
                <w:szCs w:val="24"/>
              </w:rPr>
            </w:pPr>
            <w:r w:rsidRPr="009057EB">
              <w:rPr>
                <w:sz w:val="24"/>
                <w:szCs w:val="24"/>
              </w:rPr>
              <w:t>1.</w:t>
            </w:r>
          </w:p>
          <w:p w:rsidR="00826462" w:rsidRPr="009057EB" w:rsidRDefault="00826462" w:rsidP="009057EB">
            <w:pPr>
              <w:jc w:val="both"/>
              <w:rPr>
                <w:sz w:val="24"/>
                <w:szCs w:val="24"/>
              </w:rPr>
            </w:pPr>
            <w:r w:rsidRPr="009057EB">
              <w:rPr>
                <w:sz w:val="24"/>
                <w:szCs w:val="24"/>
              </w:rPr>
              <w:t>1.1.</w:t>
            </w:r>
          </w:p>
          <w:p w:rsidR="00826462" w:rsidRPr="009057EB" w:rsidRDefault="00826462" w:rsidP="009057EB">
            <w:pPr>
              <w:jc w:val="both"/>
              <w:rPr>
                <w:sz w:val="24"/>
                <w:szCs w:val="24"/>
              </w:rPr>
            </w:pPr>
            <w:r w:rsidRPr="009057EB">
              <w:rPr>
                <w:sz w:val="24"/>
                <w:szCs w:val="24"/>
              </w:rPr>
              <w:t>1.2.</w:t>
            </w:r>
          </w:p>
        </w:tc>
        <w:tc>
          <w:tcPr>
            <w:tcW w:w="0" w:type="auto"/>
          </w:tcPr>
          <w:p w:rsidR="00826462" w:rsidRPr="009057EB" w:rsidRDefault="00826462" w:rsidP="009057EB">
            <w:pPr>
              <w:jc w:val="both"/>
              <w:rPr>
                <w:sz w:val="24"/>
                <w:szCs w:val="24"/>
              </w:rPr>
            </w:pPr>
            <w:r w:rsidRPr="009057EB">
              <w:rPr>
                <w:sz w:val="24"/>
                <w:szCs w:val="24"/>
              </w:rPr>
              <w:t>Общее количество сотрудников школы:</w:t>
            </w:r>
          </w:p>
          <w:p w:rsidR="00826462" w:rsidRPr="009057EB" w:rsidRDefault="00826462" w:rsidP="009057EB">
            <w:pPr>
              <w:numPr>
                <w:ilvl w:val="0"/>
                <w:numId w:val="45"/>
              </w:numPr>
              <w:jc w:val="both"/>
              <w:rPr>
                <w:sz w:val="24"/>
                <w:szCs w:val="24"/>
              </w:rPr>
            </w:pPr>
            <w:r w:rsidRPr="009057EB">
              <w:rPr>
                <w:sz w:val="24"/>
                <w:szCs w:val="24"/>
              </w:rPr>
              <w:t>педагоги</w:t>
            </w:r>
          </w:p>
          <w:p w:rsidR="00826462" w:rsidRPr="009057EB" w:rsidRDefault="00826462" w:rsidP="009057EB">
            <w:pPr>
              <w:numPr>
                <w:ilvl w:val="0"/>
                <w:numId w:val="45"/>
              </w:numPr>
              <w:jc w:val="both"/>
              <w:rPr>
                <w:sz w:val="24"/>
                <w:szCs w:val="24"/>
              </w:rPr>
            </w:pPr>
            <w:r w:rsidRPr="009057EB">
              <w:rPr>
                <w:sz w:val="24"/>
                <w:szCs w:val="24"/>
              </w:rPr>
              <w:t>обслуживающий персонал</w:t>
            </w:r>
          </w:p>
        </w:tc>
        <w:tc>
          <w:tcPr>
            <w:tcW w:w="0" w:type="auto"/>
          </w:tcPr>
          <w:p w:rsidR="00826462" w:rsidRPr="009057EB" w:rsidRDefault="00826462" w:rsidP="009057EB">
            <w:pPr>
              <w:jc w:val="both"/>
              <w:rPr>
                <w:sz w:val="24"/>
                <w:szCs w:val="24"/>
              </w:rPr>
            </w:pPr>
          </w:p>
          <w:p w:rsidR="00826462" w:rsidRPr="009057EB" w:rsidRDefault="00826462" w:rsidP="009057EB">
            <w:pPr>
              <w:jc w:val="both"/>
              <w:rPr>
                <w:sz w:val="24"/>
                <w:szCs w:val="24"/>
              </w:rPr>
            </w:pPr>
            <w:r w:rsidRPr="009057EB">
              <w:rPr>
                <w:sz w:val="24"/>
                <w:szCs w:val="24"/>
              </w:rPr>
              <w:t>29</w:t>
            </w:r>
          </w:p>
          <w:p w:rsidR="00826462" w:rsidRPr="009057EB" w:rsidRDefault="00826462" w:rsidP="009057EB">
            <w:pPr>
              <w:jc w:val="both"/>
              <w:rPr>
                <w:sz w:val="24"/>
                <w:szCs w:val="24"/>
              </w:rPr>
            </w:pPr>
            <w:r w:rsidRPr="009057EB">
              <w:rPr>
                <w:sz w:val="24"/>
                <w:szCs w:val="24"/>
              </w:rPr>
              <w:t>19</w:t>
            </w:r>
          </w:p>
        </w:tc>
        <w:tc>
          <w:tcPr>
            <w:tcW w:w="0" w:type="auto"/>
          </w:tcPr>
          <w:p w:rsidR="00826462" w:rsidRPr="009057EB" w:rsidRDefault="00826462" w:rsidP="009057EB">
            <w:pPr>
              <w:jc w:val="both"/>
              <w:rPr>
                <w:sz w:val="24"/>
                <w:szCs w:val="24"/>
              </w:rPr>
            </w:pPr>
          </w:p>
          <w:p w:rsidR="00826462" w:rsidRPr="009057EB" w:rsidRDefault="00826462" w:rsidP="009057EB">
            <w:pPr>
              <w:jc w:val="both"/>
              <w:rPr>
                <w:sz w:val="24"/>
                <w:szCs w:val="24"/>
              </w:rPr>
            </w:pPr>
            <w:r w:rsidRPr="009057EB">
              <w:rPr>
                <w:sz w:val="24"/>
                <w:szCs w:val="24"/>
              </w:rPr>
              <w:t>27</w:t>
            </w:r>
          </w:p>
          <w:p w:rsidR="00826462" w:rsidRPr="009057EB" w:rsidRDefault="00826462" w:rsidP="009057EB">
            <w:pPr>
              <w:jc w:val="both"/>
              <w:rPr>
                <w:sz w:val="24"/>
                <w:szCs w:val="24"/>
              </w:rPr>
            </w:pPr>
            <w:r w:rsidRPr="009057EB">
              <w:rPr>
                <w:sz w:val="24"/>
                <w:szCs w:val="24"/>
              </w:rPr>
              <w:t>4</w:t>
            </w:r>
          </w:p>
        </w:tc>
        <w:tc>
          <w:tcPr>
            <w:tcW w:w="0" w:type="auto"/>
          </w:tcPr>
          <w:p w:rsidR="00826462" w:rsidRPr="009057EB" w:rsidRDefault="00826462" w:rsidP="009057EB">
            <w:pPr>
              <w:jc w:val="both"/>
              <w:rPr>
                <w:sz w:val="24"/>
                <w:szCs w:val="24"/>
              </w:rPr>
            </w:pPr>
          </w:p>
          <w:p w:rsidR="00826462" w:rsidRPr="009057EB" w:rsidRDefault="00826462" w:rsidP="009057EB">
            <w:pPr>
              <w:jc w:val="both"/>
              <w:rPr>
                <w:sz w:val="24"/>
                <w:szCs w:val="24"/>
              </w:rPr>
            </w:pPr>
            <w:r w:rsidRPr="009057EB">
              <w:rPr>
                <w:sz w:val="24"/>
                <w:szCs w:val="24"/>
              </w:rPr>
              <w:t>90</w:t>
            </w:r>
          </w:p>
          <w:p w:rsidR="00826462" w:rsidRPr="009057EB" w:rsidRDefault="00826462" w:rsidP="009057EB">
            <w:pPr>
              <w:jc w:val="both"/>
              <w:rPr>
                <w:sz w:val="24"/>
                <w:szCs w:val="24"/>
              </w:rPr>
            </w:pPr>
            <w:r w:rsidRPr="009057EB">
              <w:rPr>
                <w:sz w:val="24"/>
                <w:szCs w:val="24"/>
              </w:rPr>
              <w:t>21</w:t>
            </w:r>
          </w:p>
        </w:tc>
      </w:tr>
      <w:tr w:rsidR="00826462" w:rsidRPr="009057EB" w:rsidTr="00A940F0">
        <w:tc>
          <w:tcPr>
            <w:tcW w:w="0" w:type="auto"/>
          </w:tcPr>
          <w:p w:rsidR="00826462" w:rsidRPr="009057EB" w:rsidRDefault="00826462" w:rsidP="009057EB">
            <w:pPr>
              <w:jc w:val="both"/>
              <w:rPr>
                <w:sz w:val="24"/>
                <w:szCs w:val="24"/>
              </w:rPr>
            </w:pPr>
            <w:r w:rsidRPr="009057EB">
              <w:rPr>
                <w:sz w:val="24"/>
                <w:szCs w:val="24"/>
              </w:rPr>
              <w:t>2.</w:t>
            </w:r>
          </w:p>
        </w:tc>
        <w:tc>
          <w:tcPr>
            <w:tcW w:w="0" w:type="auto"/>
          </w:tcPr>
          <w:p w:rsidR="00826462" w:rsidRPr="009057EB" w:rsidRDefault="00826462" w:rsidP="009057EB">
            <w:pPr>
              <w:jc w:val="both"/>
              <w:rPr>
                <w:sz w:val="24"/>
                <w:szCs w:val="24"/>
              </w:rPr>
            </w:pPr>
            <w:r w:rsidRPr="009057EB">
              <w:rPr>
                <w:sz w:val="24"/>
                <w:szCs w:val="24"/>
              </w:rPr>
              <w:t>Общее количество учеников школы</w:t>
            </w:r>
          </w:p>
        </w:tc>
        <w:tc>
          <w:tcPr>
            <w:tcW w:w="0" w:type="auto"/>
          </w:tcPr>
          <w:p w:rsidR="00826462" w:rsidRPr="009057EB" w:rsidRDefault="00826462" w:rsidP="009057EB">
            <w:pPr>
              <w:jc w:val="both"/>
              <w:rPr>
                <w:sz w:val="24"/>
                <w:szCs w:val="24"/>
              </w:rPr>
            </w:pPr>
            <w:r w:rsidRPr="009057EB">
              <w:rPr>
                <w:sz w:val="24"/>
                <w:szCs w:val="24"/>
              </w:rPr>
              <w:t>243</w:t>
            </w:r>
          </w:p>
        </w:tc>
        <w:tc>
          <w:tcPr>
            <w:tcW w:w="0" w:type="auto"/>
          </w:tcPr>
          <w:p w:rsidR="00826462" w:rsidRPr="009057EB" w:rsidRDefault="00826462" w:rsidP="009057EB">
            <w:pPr>
              <w:jc w:val="both"/>
              <w:rPr>
                <w:sz w:val="24"/>
                <w:szCs w:val="24"/>
              </w:rPr>
            </w:pPr>
            <w:r w:rsidRPr="009057EB">
              <w:rPr>
                <w:sz w:val="24"/>
                <w:szCs w:val="24"/>
              </w:rPr>
              <w:t>243</w:t>
            </w:r>
          </w:p>
        </w:tc>
        <w:tc>
          <w:tcPr>
            <w:tcW w:w="0" w:type="auto"/>
          </w:tcPr>
          <w:p w:rsidR="00826462" w:rsidRPr="009057EB" w:rsidRDefault="00826462" w:rsidP="009057EB">
            <w:pPr>
              <w:jc w:val="both"/>
              <w:rPr>
                <w:sz w:val="24"/>
                <w:szCs w:val="24"/>
              </w:rPr>
            </w:pPr>
            <w:r w:rsidRPr="009057EB">
              <w:rPr>
                <w:sz w:val="24"/>
                <w:szCs w:val="24"/>
              </w:rPr>
              <w:t>100</w:t>
            </w:r>
          </w:p>
        </w:tc>
      </w:tr>
      <w:tr w:rsidR="00826462" w:rsidRPr="009057EB" w:rsidTr="00A940F0">
        <w:tc>
          <w:tcPr>
            <w:tcW w:w="0" w:type="auto"/>
          </w:tcPr>
          <w:p w:rsidR="00826462" w:rsidRPr="009057EB" w:rsidRDefault="00826462" w:rsidP="009057EB">
            <w:pPr>
              <w:jc w:val="both"/>
              <w:rPr>
                <w:sz w:val="24"/>
                <w:szCs w:val="24"/>
              </w:rPr>
            </w:pPr>
            <w:r w:rsidRPr="009057EB">
              <w:rPr>
                <w:sz w:val="24"/>
                <w:szCs w:val="24"/>
              </w:rPr>
              <w:t>3.</w:t>
            </w:r>
          </w:p>
        </w:tc>
        <w:tc>
          <w:tcPr>
            <w:tcW w:w="0" w:type="auto"/>
          </w:tcPr>
          <w:p w:rsidR="00826462" w:rsidRPr="009057EB" w:rsidRDefault="00826462" w:rsidP="009057EB">
            <w:pPr>
              <w:jc w:val="both"/>
              <w:rPr>
                <w:sz w:val="24"/>
                <w:szCs w:val="24"/>
              </w:rPr>
            </w:pPr>
            <w:r w:rsidRPr="009057EB">
              <w:rPr>
                <w:sz w:val="24"/>
                <w:szCs w:val="24"/>
              </w:rPr>
              <w:t>Сотрудников других библиотек</w:t>
            </w:r>
          </w:p>
        </w:tc>
        <w:tc>
          <w:tcPr>
            <w:tcW w:w="0" w:type="auto"/>
          </w:tcPr>
          <w:p w:rsidR="00826462" w:rsidRPr="009057EB" w:rsidRDefault="00826462" w:rsidP="009057EB">
            <w:pPr>
              <w:jc w:val="both"/>
              <w:rPr>
                <w:sz w:val="24"/>
                <w:szCs w:val="24"/>
              </w:rPr>
            </w:pPr>
            <w:r w:rsidRPr="009057EB">
              <w:rPr>
                <w:sz w:val="24"/>
                <w:szCs w:val="24"/>
              </w:rPr>
              <w:t>0</w:t>
            </w:r>
          </w:p>
        </w:tc>
        <w:tc>
          <w:tcPr>
            <w:tcW w:w="0" w:type="auto"/>
          </w:tcPr>
          <w:p w:rsidR="00826462" w:rsidRPr="009057EB" w:rsidRDefault="00826462" w:rsidP="009057EB">
            <w:pPr>
              <w:jc w:val="both"/>
              <w:rPr>
                <w:sz w:val="24"/>
                <w:szCs w:val="24"/>
              </w:rPr>
            </w:pPr>
            <w:r w:rsidRPr="009057EB">
              <w:rPr>
                <w:sz w:val="24"/>
                <w:szCs w:val="24"/>
              </w:rPr>
              <w:t>0</w:t>
            </w:r>
          </w:p>
        </w:tc>
        <w:tc>
          <w:tcPr>
            <w:tcW w:w="0" w:type="auto"/>
          </w:tcPr>
          <w:p w:rsidR="00826462" w:rsidRPr="009057EB" w:rsidRDefault="00826462" w:rsidP="009057EB">
            <w:pPr>
              <w:jc w:val="both"/>
              <w:rPr>
                <w:sz w:val="24"/>
                <w:szCs w:val="24"/>
              </w:rPr>
            </w:pPr>
            <w:r w:rsidRPr="009057EB">
              <w:rPr>
                <w:sz w:val="24"/>
                <w:szCs w:val="24"/>
              </w:rPr>
              <w:t>0</w:t>
            </w:r>
          </w:p>
        </w:tc>
      </w:tr>
      <w:tr w:rsidR="00826462" w:rsidRPr="009057EB" w:rsidTr="00A940F0">
        <w:tc>
          <w:tcPr>
            <w:tcW w:w="0" w:type="auto"/>
          </w:tcPr>
          <w:p w:rsidR="00826462" w:rsidRPr="009057EB" w:rsidRDefault="00826462" w:rsidP="009057EB">
            <w:pPr>
              <w:jc w:val="both"/>
              <w:rPr>
                <w:sz w:val="24"/>
                <w:szCs w:val="24"/>
              </w:rPr>
            </w:pPr>
            <w:r w:rsidRPr="009057EB">
              <w:rPr>
                <w:sz w:val="24"/>
                <w:szCs w:val="24"/>
              </w:rPr>
              <w:t>4.</w:t>
            </w:r>
          </w:p>
        </w:tc>
        <w:tc>
          <w:tcPr>
            <w:tcW w:w="0" w:type="auto"/>
          </w:tcPr>
          <w:p w:rsidR="00826462" w:rsidRPr="009057EB" w:rsidRDefault="00826462" w:rsidP="009057EB">
            <w:pPr>
              <w:jc w:val="both"/>
              <w:rPr>
                <w:sz w:val="24"/>
                <w:szCs w:val="24"/>
              </w:rPr>
            </w:pPr>
            <w:r w:rsidRPr="009057EB">
              <w:rPr>
                <w:sz w:val="24"/>
                <w:szCs w:val="24"/>
              </w:rPr>
              <w:t>Жители села</w:t>
            </w:r>
          </w:p>
        </w:tc>
        <w:tc>
          <w:tcPr>
            <w:tcW w:w="0" w:type="auto"/>
          </w:tcPr>
          <w:p w:rsidR="00826462" w:rsidRPr="009057EB" w:rsidRDefault="00826462" w:rsidP="009057EB">
            <w:pPr>
              <w:jc w:val="both"/>
              <w:rPr>
                <w:sz w:val="24"/>
                <w:szCs w:val="24"/>
              </w:rPr>
            </w:pPr>
          </w:p>
        </w:tc>
        <w:tc>
          <w:tcPr>
            <w:tcW w:w="0" w:type="auto"/>
          </w:tcPr>
          <w:p w:rsidR="00826462" w:rsidRPr="009057EB" w:rsidRDefault="00826462" w:rsidP="009057EB">
            <w:pPr>
              <w:jc w:val="both"/>
              <w:rPr>
                <w:sz w:val="24"/>
                <w:szCs w:val="24"/>
              </w:rPr>
            </w:pPr>
            <w:r w:rsidRPr="009057EB">
              <w:rPr>
                <w:sz w:val="24"/>
                <w:szCs w:val="24"/>
              </w:rPr>
              <w:t>6</w:t>
            </w:r>
          </w:p>
        </w:tc>
        <w:tc>
          <w:tcPr>
            <w:tcW w:w="0" w:type="auto"/>
          </w:tcPr>
          <w:p w:rsidR="00826462" w:rsidRPr="009057EB" w:rsidRDefault="00826462" w:rsidP="009057EB">
            <w:pPr>
              <w:jc w:val="both"/>
              <w:rPr>
                <w:sz w:val="24"/>
                <w:szCs w:val="24"/>
              </w:rPr>
            </w:pPr>
            <w:r w:rsidRPr="009057EB">
              <w:rPr>
                <w:sz w:val="24"/>
                <w:szCs w:val="24"/>
              </w:rPr>
              <w:t>100</w:t>
            </w:r>
          </w:p>
        </w:tc>
      </w:tr>
      <w:tr w:rsidR="00826462" w:rsidRPr="009057EB" w:rsidTr="00A940F0">
        <w:tc>
          <w:tcPr>
            <w:tcW w:w="0" w:type="auto"/>
          </w:tcPr>
          <w:p w:rsidR="00826462" w:rsidRPr="009057EB" w:rsidRDefault="00826462" w:rsidP="009057EB">
            <w:pPr>
              <w:jc w:val="both"/>
              <w:rPr>
                <w:sz w:val="24"/>
                <w:szCs w:val="24"/>
              </w:rPr>
            </w:pPr>
          </w:p>
        </w:tc>
        <w:tc>
          <w:tcPr>
            <w:tcW w:w="0" w:type="auto"/>
          </w:tcPr>
          <w:p w:rsidR="00826462" w:rsidRPr="009057EB" w:rsidRDefault="00826462" w:rsidP="009057EB">
            <w:pPr>
              <w:jc w:val="both"/>
              <w:rPr>
                <w:sz w:val="24"/>
                <w:szCs w:val="24"/>
              </w:rPr>
            </w:pPr>
            <w:r w:rsidRPr="009057EB">
              <w:rPr>
                <w:sz w:val="24"/>
                <w:szCs w:val="24"/>
              </w:rPr>
              <w:t>ВСЕГО:</w:t>
            </w:r>
          </w:p>
        </w:tc>
        <w:tc>
          <w:tcPr>
            <w:tcW w:w="0" w:type="auto"/>
          </w:tcPr>
          <w:p w:rsidR="00826462" w:rsidRPr="009057EB" w:rsidRDefault="00826462" w:rsidP="009057EB">
            <w:pPr>
              <w:jc w:val="both"/>
              <w:rPr>
                <w:sz w:val="24"/>
                <w:szCs w:val="24"/>
              </w:rPr>
            </w:pPr>
            <w:r w:rsidRPr="009057EB">
              <w:rPr>
                <w:sz w:val="24"/>
                <w:szCs w:val="24"/>
              </w:rPr>
              <w:t>291</w:t>
            </w:r>
          </w:p>
        </w:tc>
        <w:tc>
          <w:tcPr>
            <w:tcW w:w="0" w:type="auto"/>
          </w:tcPr>
          <w:p w:rsidR="00826462" w:rsidRPr="009057EB" w:rsidRDefault="00826462" w:rsidP="009057EB">
            <w:pPr>
              <w:jc w:val="both"/>
              <w:rPr>
                <w:sz w:val="24"/>
                <w:szCs w:val="24"/>
              </w:rPr>
            </w:pPr>
            <w:r w:rsidRPr="009057EB">
              <w:rPr>
                <w:sz w:val="24"/>
                <w:szCs w:val="24"/>
              </w:rPr>
              <w:t>280</w:t>
            </w:r>
          </w:p>
        </w:tc>
        <w:tc>
          <w:tcPr>
            <w:tcW w:w="0" w:type="auto"/>
          </w:tcPr>
          <w:p w:rsidR="00826462" w:rsidRPr="009057EB" w:rsidRDefault="00826462" w:rsidP="009057EB">
            <w:pPr>
              <w:jc w:val="both"/>
              <w:rPr>
                <w:sz w:val="24"/>
                <w:szCs w:val="24"/>
              </w:rPr>
            </w:pPr>
            <w:r w:rsidRPr="009057EB">
              <w:rPr>
                <w:sz w:val="24"/>
                <w:szCs w:val="24"/>
              </w:rPr>
              <w:t>96</w:t>
            </w:r>
          </w:p>
        </w:tc>
      </w:tr>
    </w:tbl>
    <w:p w:rsidR="00826462" w:rsidRPr="009057EB" w:rsidRDefault="00826462" w:rsidP="009057EB">
      <w:pPr>
        <w:spacing w:after="0" w:line="240" w:lineRule="auto"/>
        <w:jc w:val="both"/>
        <w:rPr>
          <w:rFonts w:ascii="Times New Roman" w:hAnsi="Times New Roman" w:cs="Times New Roman"/>
          <w:b/>
          <w:sz w:val="24"/>
          <w:szCs w:val="24"/>
        </w:rPr>
      </w:pPr>
    </w:p>
    <w:p w:rsidR="00826462" w:rsidRPr="009057EB" w:rsidRDefault="00826462" w:rsidP="009057EB">
      <w:pPr>
        <w:spacing w:after="0" w:line="240" w:lineRule="auto"/>
        <w:jc w:val="both"/>
        <w:rPr>
          <w:rFonts w:ascii="Times New Roman" w:hAnsi="Times New Roman" w:cs="Times New Roman"/>
          <w:b/>
          <w:sz w:val="24"/>
          <w:szCs w:val="24"/>
        </w:rPr>
      </w:pPr>
      <w:r w:rsidRPr="009057EB">
        <w:rPr>
          <w:rFonts w:ascii="Times New Roman" w:hAnsi="Times New Roman" w:cs="Times New Roman"/>
          <w:b/>
          <w:sz w:val="24"/>
          <w:szCs w:val="24"/>
        </w:rPr>
        <w:t>5. КОЛИЧЕСТВЕННЫЕ ПОКАЗАТЕЛИ ЗА ТРИ УЧЕБНЫХ ГОДА</w:t>
      </w:r>
    </w:p>
    <w:p w:rsidR="00826462" w:rsidRPr="009057EB" w:rsidRDefault="00826462" w:rsidP="009057EB">
      <w:pPr>
        <w:spacing w:after="0" w:line="240" w:lineRule="auto"/>
        <w:jc w:val="both"/>
        <w:rPr>
          <w:rFonts w:ascii="Times New Roman" w:hAnsi="Times New Roman" w:cs="Times New Roman"/>
          <w:sz w:val="24"/>
          <w:szCs w:val="24"/>
        </w:rPr>
      </w:pPr>
    </w:p>
    <w:tbl>
      <w:tblPr>
        <w:tblStyle w:val="ad"/>
        <w:tblW w:w="0" w:type="auto"/>
        <w:tblLook w:val="01E0"/>
      </w:tblPr>
      <w:tblGrid>
        <w:gridCol w:w="2028"/>
        <w:gridCol w:w="985"/>
        <w:gridCol w:w="985"/>
        <w:gridCol w:w="985"/>
        <w:gridCol w:w="985"/>
        <w:gridCol w:w="985"/>
        <w:gridCol w:w="961"/>
        <w:gridCol w:w="961"/>
        <w:gridCol w:w="696"/>
      </w:tblGrid>
      <w:tr w:rsidR="00826462" w:rsidRPr="009057EB" w:rsidTr="00A940F0">
        <w:tc>
          <w:tcPr>
            <w:tcW w:w="0" w:type="auto"/>
          </w:tcPr>
          <w:p w:rsidR="00826462" w:rsidRPr="009057EB" w:rsidRDefault="00826462" w:rsidP="009057EB">
            <w:pPr>
              <w:jc w:val="both"/>
              <w:rPr>
                <w:sz w:val="24"/>
                <w:szCs w:val="24"/>
              </w:rPr>
            </w:pPr>
            <w:r w:rsidRPr="009057EB">
              <w:rPr>
                <w:sz w:val="24"/>
                <w:szCs w:val="24"/>
              </w:rPr>
              <w:t>Учебный год</w:t>
            </w:r>
          </w:p>
        </w:tc>
        <w:tc>
          <w:tcPr>
            <w:tcW w:w="0" w:type="auto"/>
          </w:tcPr>
          <w:p w:rsidR="00826462" w:rsidRPr="009057EB" w:rsidRDefault="00826462" w:rsidP="009057EB">
            <w:pPr>
              <w:jc w:val="both"/>
              <w:rPr>
                <w:sz w:val="24"/>
                <w:szCs w:val="24"/>
              </w:rPr>
            </w:pPr>
            <w:r w:rsidRPr="009057EB">
              <w:rPr>
                <w:sz w:val="24"/>
                <w:szCs w:val="24"/>
              </w:rPr>
              <w:t>2011-2012</w:t>
            </w:r>
          </w:p>
        </w:tc>
        <w:tc>
          <w:tcPr>
            <w:tcW w:w="0" w:type="auto"/>
          </w:tcPr>
          <w:p w:rsidR="00826462" w:rsidRPr="009057EB" w:rsidRDefault="00826462" w:rsidP="009057EB">
            <w:pPr>
              <w:jc w:val="both"/>
              <w:rPr>
                <w:sz w:val="24"/>
                <w:szCs w:val="24"/>
              </w:rPr>
            </w:pPr>
            <w:r w:rsidRPr="009057EB">
              <w:rPr>
                <w:sz w:val="24"/>
                <w:szCs w:val="24"/>
              </w:rPr>
              <w:t>2012-2013</w:t>
            </w:r>
          </w:p>
        </w:tc>
        <w:tc>
          <w:tcPr>
            <w:tcW w:w="0" w:type="auto"/>
          </w:tcPr>
          <w:p w:rsidR="00826462" w:rsidRPr="009057EB" w:rsidRDefault="00826462" w:rsidP="009057EB">
            <w:pPr>
              <w:jc w:val="both"/>
              <w:rPr>
                <w:sz w:val="24"/>
                <w:szCs w:val="24"/>
              </w:rPr>
            </w:pPr>
            <w:r w:rsidRPr="009057EB">
              <w:rPr>
                <w:sz w:val="24"/>
                <w:szCs w:val="24"/>
              </w:rPr>
              <w:t>2013-2014</w:t>
            </w:r>
          </w:p>
        </w:tc>
        <w:tc>
          <w:tcPr>
            <w:tcW w:w="0" w:type="auto"/>
          </w:tcPr>
          <w:p w:rsidR="00826462" w:rsidRPr="009057EB" w:rsidRDefault="00826462" w:rsidP="009057EB">
            <w:pPr>
              <w:jc w:val="both"/>
              <w:rPr>
                <w:sz w:val="24"/>
                <w:szCs w:val="24"/>
              </w:rPr>
            </w:pPr>
            <w:r w:rsidRPr="009057EB">
              <w:rPr>
                <w:sz w:val="24"/>
                <w:szCs w:val="24"/>
              </w:rPr>
              <w:t>2014-2015</w:t>
            </w:r>
          </w:p>
        </w:tc>
        <w:tc>
          <w:tcPr>
            <w:tcW w:w="0" w:type="auto"/>
          </w:tcPr>
          <w:p w:rsidR="00826462" w:rsidRPr="009057EB" w:rsidRDefault="00826462" w:rsidP="009057EB">
            <w:pPr>
              <w:jc w:val="both"/>
              <w:rPr>
                <w:sz w:val="24"/>
                <w:szCs w:val="24"/>
              </w:rPr>
            </w:pPr>
            <w:r w:rsidRPr="009057EB">
              <w:rPr>
                <w:sz w:val="24"/>
                <w:szCs w:val="24"/>
              </w:rPr>
              <w:t>2015-2016</w:t>
            </w:r>
          </w:p>
        </w:tc>
        <w:tc>
          <w:tcPr>
            <w:tcW w:w="0" w:type="auto"/>
          </w:tcPr>
          <w:p w:rsidR="00826462" w:rsidRPr="009057EB" w:rsidRDefault="00826462" w:rsidP="009057EB">
            <w:pPr>
              <w:jc w:val="both"/>
              <w:rPr>
                <w:sz w:val="24"/>
                <w:szCs w:val="24"/>
              </w:rPr>
            </w:pPr>
            <w:r w:rsidRPr="009057EB">
              <w:rPr>
                <w:sz w:val="24"/>
                <w:szCs w:val="24"/>
              </w:rPr>
              <w:t>2016-2017</w:t>
            </w:r>
          </w:p>
        </w:tc>
        <w:tc>
          <w:tcPr>
            <w:tcW w:w="0" w:type="auto"/>
          </w:tcPr>
          <w:p w:rsidR="00826462" w:rsidRPr="009057EB" w:rsidRDefault="00826462" w:rsidP="009057EB">
            <w:pPr>
              <w:jc w:val="both"/>
              <w:rPr>
                <w:sz w:val="24"/>
                <w:szCs w:val="24"/>
              </w:rPr>
            </w:pPr>
            <w:r w:rsidRPr="009057EB">
              <w:rPr>
                <w:sz w:val="24"/>
                <w:szCs w:val="24"/>
              </w:rPr>
              <w:t>2017-2018</w:t>
            </w:r>
          </w:p>
        </w:tc>
        <w:tc>
          <w:tcPr>
            <w:tcW w:w="0" w:type="auto"/>
          </w:tcPr>
          <w:p w:rsidR="00826462" w:rsidRPr="009057EB" w:rsidRDefault="00826462" w:rsidP="009057EB">
            <w:pPr>
              <w:jc w:val="both"/>
              <w:rPr>
                <w:b/>
                <w:sz w:val="24"/>
                <w:szCs w:val="24"/>
              </w:rPr>
            </w:pPr>
            <w:r w:rsidRPr="009057EB">
              <w:rPr>
                <w:b/>
                <w:sz w:val="24"/>
                <w:szCs w:val="24"/>
              </w:rPr>
              <w:t>2018</w:t>
            </w:r>
          </w:p>
        </w:tc>
      </w:tr>
      <w:tr w:rsidR="00826462" w:rsidRPr="009057EB" w:rsidTr="00A940F0">
        <w:tc>
          <w:tcPr>
            <w:tcW w:w="0" w:type="auto"/>
          </w:tcPr>
          <w:p w:rsidR="00826462" w:rsidRPr="009057EB" w:rsidRDefault="00826462" w:rsidP="009057EB">
            <w:pPr>
              <w:jc w:val="both"/>
              <w:rPr>
                <w:sz w:val="24"/>
                <w:szCs w:val="24"/>
              </w:rPr>
            </w:pPr>
            <w:r w:rsidRPr="009057EB">
              <w:rPr>
                <w:sz w:val="24"/>
                <w:szCs w:val="24"/>
              </w:rPr>
              <w:t>Количество учащихся</w:t>
            </w:r>
          </w:p>
        </w:tc>
        <w:tc>
          <w:tcPr>
            <w:tcW w:w="0" w:type="auto"/>
          </w:tcPr>
          <w:p w:rsidR="00826462" w:rsidRPr="009057EB" w:rsidRDefault="00826462" w:rsidP="009057EB">
            <w:pPr>
              <w:jc w:val="both"/>
              <w:rPr>
                <w:sz w:val="24"/>
                <w:szCs w:val="24"/>
              </w:rPr>
            </w:pPr>
            <w:r w:rsidRPr="009057EB">
              <w:rPr>
                <w:sz w:val="24"/>
                <w:szCs w:val="24"/>
              </w:rPr>
              <w:t>203</w:t>
            </w:r>
          </w:p>
        </w:tc>
        <w:tc>
          <w:tcPr>
            <w:tcW w:w="0" w:type="auto"/>
          </w:tcPr>
          <w:p w:rsidR="00826462" w:rsidRPr="009057EB" w:rsidRDefault="00826462" w:rsidP="009057EB">
            <w:pPr>
              <w:jc w:val="both"/>
              <w:rPr>
                <w:sz w:val="24"/>
                <w:szCs w:val="24"/>
              </w:rPr>
            </w:pPr>
            <w:r w:rsidRPr="009057EB">
              <w:rPr>
                <w:sz w:val="24"/>
                <w:szCs w:val="24"/>
              </w:rPr>
              <w:t>196</w:t>
            </w:r>
          </w:p>
        </w:tc>
        <w:tc>
          <w:tcPr>
            <w:tcW w:w="0" w:type="auto"/>
          </w:tcPr>
          <w:p w:rsidR="00826462" w:rsidRPr="009057EB" w:rsidRDefault="00826462" w:rsidP="009057EB">
            <w:pPr>
              <w:jc w:val="both"/>
              <w:rPr>
                <w:sz w:val="24"/>
                <w:szCs w:val="24"/>
              </w:rPr>
            </w:pPr>
            <w:r w:rsidRPr="009057EB">
              <w:rPr>
                <w:sz w:val="24"/>
                <w:szCs w:val="24"/>
              </w:rPr>
              <w:t>236</w:t>
            </w:r>
          </w:p>
        </w:tc>
        <w:tc>
          <w:tcPr>
            <w:tcW w:w="0" w:type="auto"/>
          </w:tcPr>
          <w:p w:rsidR="00826462" w:rsidRPr="009057EB" w:rsidRDefault="00826462" w:rsidP="009057EB">
            <w:pPr>
              <w:jc w:val="both"/>
              <w:rPr>
                <w:sz w:val="24"/>
                <w:szCs w:val="24"/>
              </w:rPr>
            </w:pPr>
            <w:r w:rsidRPr="009057EB">
              <w:rPr>
                <w:sz w:val="24"/>
                <w:szCs w:val="24"/>
              </w:rPr>
              <w:t>232</w:t>
            </w:r>
          </w:p>
        </w:tc>
        <w:tc>
          <w:tcPr>
            <w:tcW w:w="0" w:type="auto"/>
          </w:tcPr>
          <w:p w:rsidR="00826462" w:rsidRPr="009057EB" w:rsidRDefault="00826462" w:rsidP="009057EB">
            <w:pPr>
              <w:jc w:val="both"/>
              <w:rPr>
                <w:sz w:val="24"/>
                <w:szCs w:val="24"/>
              </w:rPr>
            </w:pPr>
            <w:r w:rsidRPr="009057EB">
              <w:rPr>
                <w:sz w:val="24"/>
                <w:szCs w:val="24"/>
              </w:rPr>
              <w:t>233</w:t>
            </w:r>
          </w:p>
        </w:tc>
        <w:tc>
          <w:tcPr>
            <w:tcW w:w="0" w:type="auto"/>
          </w:tcPr>
          <w:p w:rsidR="00826462" w:rsidRPr="009057EB" w:rsidRDefault="00826462" w:rsidP="009057EB">
            <w:pPr>
              <w:jc w:val="both"/>
              <w:rPr>
                <w:sz w:val="24"/>
                <w:szCs w:val="24"/>
              </w:rPr>
            </w:pPr>
            <w:r w:rsidRPr="009057EB">
              <w:rPr>
                <w:sz w:val="24"/>
                <w:szCs w:val="24"/>
              </w:rPr>
              <w:t>251</w:t>
            </w:r>
          </w:p>
        </w:tc>
        <w:tc>
          <w:tcPr>
            <w:tcW w:w="0" w:type="auto"/>
          </w:tcPr>
          <w:p w:rsidR="00826462" w:rsidRPr="009057EB" w:rsidRDefault="00826462" w:rsidP="009057EB">
            <w:pPr>
              <w:jc w:val="both"/>
              <w:rPr>
                <w:sz w:val="24"/>
                <w:szCs w:val="24"/>
              </w:rPr>
            </w:pPr>
            <w:r w:rsidRPr="009057EB">
              <w:rPr>
                <w:sz w:val="24"/>
                <w:szCs w:val="24"/>
              </w:rPr>
              <w:t>243</w:t>
            </w:r>
          </w:p>
        </w:tc>
        <w:tc>
          <w:tcPr>
            <w:tcW w:w="0" w:type="auto"/>
          </w:tcPr>
          <w:p w:rsidR="00826462" w:rsidRPr="009057EB" w:rsidRDefault="00826462" w:rsidP="009057EB">
            <w:pPr>
              <w:jc w:val="both"/>
              <w:rPr>
                <w:b/>
                <w:sz w:val="24"/>
                <w:szCs w:val="24"/>
              </w:rPr>
            </w:pPr>
            <w:r w:rsidRPr="009057EB">
              <w:rPr>
                <w:b/>
                <w:sz w:val="24"/>
                <w:szCs w:val="24"/>
              </w:rPr>
              <w:t>243</w:t>
            </w:r>
          </w:p>
        </w:tc>
      </w:tr>
      <w:tr w:rsidR="00826462" w:rsidRPr="009057EB" w:rsidTr="00A940F0">
        <w:tc>
          <w:tcPr>
            <w:tcW w:w="0" w:type="auto"/>
          </w:tcPr>
          <w:p w:rsidR="00826462" w:rsidRPr="009057EB" w:rsidRDefault="00826462" w:rsidP="009057EB">
            <w:pPr>
              <w:jc w:val="both"/>
              <w:rPr>
                <w:sz w:val="24"/>
                <w:szCs w:val="24"/>
              </w:rPr>
            </w:pPr>
            <w:r w:rsidRPr="009057EB">
              <w:rPr>
                <w:sz w:val="24"/>
                <w:szCs w:val="24"/>
              </w:rPr>
              <w:t>Количество читателей</w:t>
            </w:r>
          </w:p>
        </w:tc>
        <w:tc>
          <w:tcPr>
            <w:tcW w:w="0" w:type="auto"/>
          </w:tcPr>
          <w:p w:rsidR="00826462" w:rsidRPr="009057EB" w:rsidRDefault="00826462" w:rsidP="009057EB">
            <w:pPr>
              <w:jc w:val="both"/>
              <w:rPr>
                <w:sz w:val="24"/>
                <w:szCs w:val="24"/>
              </w:rPr>
            </w:pPr>
            <w:r w:rsidRPr="009057EB">
              <w:rPr>
                <w:sz w:val="24"/>
                <w:szCs w:val="24"/>
              </w:rPr>
              <w:t>239</w:t>
            </w:r>
          </w:p>
        </w:tc>
        <w:tc>
          <w:tcPr>
            <w:tcW w:w="0" w:type="auto"/>
          </w:tcPr>
          <w:p w:rsidR="00826462" w:rsidRPr="009057EB" w:rsidRDefault="00826462" w:rsidP="009057EB">
            <w:pPr>
              <w:jc w:val="both"/>
              <w:rPr>
                <w:sz w:val="24"/>
                <w:szCs w:val="24"/>
              </w:rPr>
            </w:pPr>
            <w:r w:rsidRPr="009057EB">
              <w:rPr>
                <w:sz w:val="24"/>
                <w:szCs w:val="24"/>
              </w:rPr>
              <w:t>226</w:t>
            </w:r>
          </w:p>
        </w:tc>
        <w:tc>
          <w:tcPr>
            <w:tcW w:w="0" w:type="auto"/>
          </w:tcPr>
          <w:p w:rsidR="00826462" w:rsidRPr="009057EB" w:rsidRDefault="00826462" w:rsidP="009057EB">
            <w:pPr>
              <w:jc w:val="both"/>
              <w:rPr>
                <w:sz w:val="24"/>
                <w:szCs w:val="24"/>
              </w:rPr>
            </w:pPr>
            <w:r w:rsidRPr="009057EB">
              <w:rPr>
                <w:sz w:val="24"/>
                <w:szCs w:val="24"/>
              </w:rPr>
              <w:t>282</w:t>
            </w:r>
          </w:p>
        </w:tc>
        <w:tc>
          <w:tcPr>
            <w:tcW w:w="0" w:type="auto"/>
          </w:tcPr>
          <w:p w:rsidR="00826462" w:rsidRPr="009057EB" w:rsidRDefault="00826462" w:rsidP="009057EB">
            <w:pPr>
              <w:jc w:val="both"/>
              <w:rPr>
                <w:sz w:val="24"/>
                <w:szCs w:val="24"/>
              </w:rPr>
            </w:pPr>
            <w:r w:rsidRPr="009057EB">
              <w:rPr>
                <w:sz w:val="24"/>
                <w:szCs w:val="24"/>
              </w:rPr>
              <w:t>244</w:t>
            </w:r>
          </w:p>
        </w:tc>
        <w:tc>
          <w:tcPr>
            <w:tcW w:w="0" w:type="auto"/>
          </w:tcPr>
          <w:p w:rsidR="00826462" w:rsidRPr="009057EB" w:rsidRDefault="00826462" w:rsidP="009057EB">
            <w:pPr>
              <w:jc w:val="both"/>
              <w:rPr>
                <w:sz w:val="24"/>
                <w:szCs w:val="24"/>
              </w:rPr>
            </w:pPr>
            <w:r w:rsidRPr="009057EB">
              <w:rPr>
                <w:sz w:val="24"/>
                <w:szCs w:val="24"/>
              </w:rPr>
              <w:t>279</w:t>
            </w:r>
          </w:p>
        </w:tc>
        <w:tc>
          <w:tcPr>
            <w:tcW w:w="0" w:type="auto"/>
          </w:tcPr>
          <w:p w:rsidR="00826462" w:rsidRPr="009057EB" w:rsidRDefault="00826462" w:rsidP="009057EB">
            <w:pPr>
              <w:jc w:val="both"/>
              <w:rPr>
                <w:sz w:val="24"/>
                <w:szCs w:val="24"/>
              </w:rPr>
            </w:pPr>
            <w:r w:rsidRPr="009057EB">
              <w:rPr>
                <w:sz w:val="24"/>
                <w:szCs w:val="24"/>
              </w:rPr>
              <w:t>283</w:t>
            </w:r>
          </w:p>
        </w:tc>
        <w:tc>
          <w:tcPr>
            <w:tcW w:w="0" w:type="auto"/>
          </w:tcPr>
          <w:p w:rsidR="00826462" w:rsidRPr="009057EB" w:rsidRDefault="00826462" w:rsidP="009057EB">
            <w:pPr>
              <w:jc w:val="both"/>
              <w:rPr>
                <w:sz w:val="24"/>
                <w:szCs w:val="24"/>
              </w:rPr>
            </w:pPr>
            <w:r w:rsidRPr="009057EB">
              <w:rPr>
                <w:sz w:val="24"/>
                <w:szCs w:val="24"/>
              </w:rPr>
              <w:t>280</w:t>
            </w:r>
          </w:p>
        </w:tc>
        <w:tc>
          <w:tcPr>
            <w:tcW w:w="0" w:type="auto"/>
          </w:tcPr>
          <w:p w:rsidR="00826462" w:rsidRPr="009057EB" w:rsidRDefault="00826462" w:rsidP="009057EB">
            <w:pPr>
              <w:jc w:val="both"/>
              <w:rPr>
                <w:b/>
                <w:sz w:val="24"/>
                <w:szCs w:val="24"/>
              </w:rPr>
            </w:pPr>
            <w:r w:rsidRPr="009057EB">
              <w:rPr>
                <w:b/>
                <w:sz w:val="24"/>
                <w:szCs w:val="24"/>
              </w:rPr>
              <w:t>280</w:t>
            </w:r>
          </w:p>
        </w:tc>
      </w:tr>
      <w:tr w:rsidR="00826462" w:rsidRPr="009057EB" w:rsidTr="00A940F0">
        <w:tc>
          <w:tcPr>
            <w:tcW w:w="0" w:type="auto"/>
          </w:tcPr>
          <w:p w:rsidR="00826462" w:rsidRPr="009057EB" w:rsidRDefault="00826462" w:rsidP="009057EB">
            <w:pPr>
              <w:jc w:val="both"/>
              <w:rPr>
                <w:sz w:val="24"/>
                <w:szCs w:val="24"/>
              </w:rPr>
            </w:pPr>
            <w:r w:rsidRPr="009057EB">
              <w:rPr>
                <w:sz w:val="24"/>
                <w:szCs w:val="24"/>
              </w:rPr>
              <w:t>Посещаемость</w:t>
            </w:r>
          </w:p>
        </w:tc>
        <w:tc>
          <w:tcPr>
            <w:tcW w:w="0" w:type="auto"/>
          </w:tcPr>
          <w:p w:rsidR="00826462" w:rsidRPr="009057EB" w:rsidRDefault="00826462" w:rsidP="009057EB">
            <w:pPr>
              <w:jc w:val="both"/>
              <w:rPr>
                <w:sz w:val="24"/>
                <w:szCs w:val="24"/>
              </w:rPr>
            </w:pPr>
            <w:r w:rsidRPr="009057EB">
              <w:rPr>
                <w:sz w:val="24"/>
                <w:szCs w:val="24"/>
              </w:rPr>
              <w:t>1510</w:t>
            </w:r>
          </w:p>
        </w:tc>
        <w:tc>
          <w:tcPr>
            <w:tcW w:w="0" w:type="auto"/>
          </w:tcPr>
          <w:p w:rsidR="00826462" w:rsidRPr="009057EB" w:rsidRDefault="00826462" w:rsidP="009057EB">
            <w:pPr>
              <w:jc w:val="both"/>
              <w:rPr>
                <w:sz w:val="24"/>
                <w:szCs w:val="24"/>
              </w:rPr>
            </w:pPr>
            <w:r w:rsidRPr="009057EB">
              <w:rPr>
                <w:sz w:val="24"/>
                <w:szCs w:val="24"/>
              </w:rPr>
              <w:t>2139</w:t>
            </w:r>
          </w:p>
        </w:tc>
        <w:tc>
          <w:tcPr>
            <w:tcW w:w="0" w:type="auto"/>
          </w:tcPr>
          <w:p w:rsidR="00826462" w:rsidRPr="009057EB" w:rsidRDefault="00826462" w:rsidP="009057EB">
            <w:pPr>
              <w:jc w:val="both"/>
              <w:rPr>
                <w:sz w:val="24"/>
                <w:szCs w:val="24"/>
              </w:rPr>
            </w:pPr>
            <w:r w:rsidRPr="009057EB">
              <w:rPr>
                <w:sz w:val="24"/>
                <w:szCs w:val="24"/>
              </w:rPr>
              <w:t>3246</w:t>
            </w:r>
          </w:p>
        </w:tc>
        <w:tc>
          <w:tcPr>
            <w:tcW w:w="0" w:type="auto"/>
          </w:tcPr>
          <w:p w:rsidR="00826462" w:rsidRPr="009057EB" w:rsidRDefault="00826462" w:rsidP="009057EB">
            <w:pPr>
              <w:jc w:val="both"/>
              <w:rPr>
                <w:sz w:val="24"/>
                <w:szCs w:val="24"/>
              </w:rPr>
            </w:pPr>
            <w:r w:rsidRPr="009057EB">
              <w:rPr>
                <w:sz w:val="24"/>
                <w:szCs w:val="24"/>
              </w:rPr>
              <w:t>2946</w:t>
            </w:r>
          </w:p>
        </w:tc>
        <w:tc>
          <w:tcPr>
            <w:tcW w:w="0" w:type="auto"/>
          </w:tcPr>
          <w:p w:rsidR="00826462" w:rsidRPr="009057EB" w:rsidRDefault="00826462" w:rsidP="009057EB">
            <w:pPr>
              <w:jc w:val="both"/>
              <w:rPr>
                <w:sz w:val="24"/>
                <w:szCs w:val="24"/>
              </w:rPr>
            </w:pPr>
            <w:r w:rsidRPr="009057EB">
              <w:rPr>
                <w:sz w:val="24"/>
                <w:szCs w:val="24"/>
              </w:rPr>
              <w:t>3089</w:t>
            </w:r>
          </w:p>
        </w:tc>
        <w:tc>
          <w:tcPr>
            <w:tcW w:w="0" w:type="auto"/>
          </w:tcPr>
          <w:p w:rsidR="00826462" w:rsidRPr="009057EB" w:rsidRDefault="00826462" w:rsidP="009057EB">
            <w:pPr>
              <w:jc w:val="both"/>
              <w:rPr>
                <w:sz w:val="24"/>
                <w:szCs w:val="24"/>
              </w:rPr>
            </w:pPr>
            <w:r w:rsidRPr="009057EB">
              <w:rPr>
                <w:sz w:val="24"/>
                <w:szCs w:val="24"/>
              </w:rPr>
              <w:t>1917</w:t>
            </w:r>
          </w:p>
        </w:tc>
        <w:tc>
          <w:tcPr>
            <w:tcW w:w="0" w:type="auto"/>
          </w:tcPr>
          <w:p w:rsidR="00826462" w:rsidRPr="009057EB" w:rsidRDefault="00826462" w:rsidP="009057EB">
            <w:pPr>
              <w:jc w:val="both"/>
              <w:rPr>
                <w:sz w:val="24"/>
                <w:szCs w:val="24"/>
              </w:rPr>
            </w:pPr>
            <w:r w:rsidRPr="009057EB">
              <w:rPr>
                <w:sz w:val="24"/>
                <w:szCs w:val="24"/>
              </w:rPr>
              <w:t>2915</w:t>
            </w:r>
          </w:p>
        </w:tc>
        <w:tc>
          <w:tcPr>
            <w:tcW w:w="0" w:type="auto"/>
          </w:tcPr>
          <w:p w:rsidR="00826462" w:rsidRPr="009057EB" w:rsidRDefault="00826462" w:rsidP="009057EB">
            <w:pPr>
              <w:jc w:val="both"/>
              <w:rPr>
                <w:b/>
                <w:sz w:val="24"/>
                <w:szCs w:val="24"/>
              </w:rPr>
            </w:pPr>
            <w:r w:rsidRPr="009057EB">
              <w:rPr>
                <w:b/>
                <w:sz w:val="24"/>
                <w:szCs w:val="24"/>
              </w:rPr>
              <w:t>2549</w:t>
            </w:r>
          </w:p>
        </w:tc>
      </w:tr>
      <w:tr w:rsidR="00826462" w:rsidRPr="009057EB" w:rsidTr="00A940F0">
        <w:tc>
          <w:tcPr>
            <w:tcW w:w="0" w:type="auto"/>
          </w:tcPr>
          <w:p w:rsidR="00826462" w:rsidRPr="009057EB" w:rsidRDefault="00826462" w:rsidP="009057EB">
            <w:pPr>
              <w:jc w:val="both"/>
              <w:rPr>
                <w:sz w:val="24"/>
                <w:szCs w:val="24"/>
              </w:rPr>
            </w:pPr>
            <w:r w:rsidRPr="009057EB">
              <w:rPr>
                <w:sz w:val="24"/>
                <w:szCs w:val="24"/>
              </w:rPr>
              <w:t>Основной фонд</w:t>
            </w:r>
          </w:p>
        </w:tc>
        <w:tc>
          <w:tcPr>
            <w:tcW w:w="0" w:type="auto"/>
          </w:tcPr>
          <w:p w:rsidR="00826462" w:rsidRPr="009057EB" w:rsidRDefault="00826462" w:rsidP="009057EB">
            <w:pPr>
              <w:jc w:val="both"/>
              <w:rPr>
                <w:sz w:val="24"/>
                <w:szCs w:val="24"/>
              </w:rPr>
            </w:pPr>
            <w:r w:rsidRPr="009057EB">
              <w:rPr>
                <w:sz w:val="24"/>
                <w:szCs w:val="24"/>
              </w:rPr>
              <w:t>10146</w:t>
            </w:r>
          </w:p>
        </w:tc>
        <w:tc>
          <w:tcPr>
            <w:tcW w:w="0" w:type="auto"/>
          </w:tcPr>
          <w:p w:rsidR="00826462" w:rsidRPr="009057EB" w:rsidRDefault="00826462" w:rsidP="009057EB">
            <w:pPr>
              <w:jc w:val="both"/>
              <w:rPr>
                <w:sz w:val="24"/>
                <w:szCs w:val="24"/>
              </w:rPr>
            </w:pPr>
            <w:r w:rsidRPr="009057EB">
              <w:rPr>
                <w:sz w:val="24"/>
                <w:szCs w:val="24"/>
              </w:rPr>
              <w:t>10890</w:t>
            </w:r>
          </w:p>
        </w:tc>
        <w:tc>
          <w:tcPr>
            <w:tcW w:w="0" w:type="auto"/>
          </w:tcPr>
          <w:p w:rsidR="00826462" w:rsidRPr="009057EB" w:rsidRDefault="00826462" w:rsidP="009057EB">
            <w:pPr>
              <w:jc w:val="both"/>
              <w:rPr>
                <w:sz w:val="24"/>
                <w:szCs w:val="24"/>
              </w:rPr>
            </w:pPr>
            <w:r w:rsidRPr="009057EB">
              <w:rPr>
                <w:sz w:val="24"/>
                <w:szCs w:val="24"/>
              </w:rPr>
              <w:t>10868</w:t>
            </w:r>
          </w:p>
        </w:tc>
        <w:tc>
          <w:tcPr>
            <w:tcW w:w="0" w:type="auto"/>
          </w:tcPr>
          <w:p w:rsidR="00826462" w:rsidRPr="009057EB" w:rsidRDefault="00826462" w:rsidP="009057EB">
            <w:pPr>
              <w:jc w:val="both"/>
              <w:rPr>
                <w:sz w:val="24"/>
                <w:szCs w:val="24"/>
              </w:rPr>
            </w:pPr>
            <w:r w:rsidRPr="009057EB">
              <w:rPr>
                <w:sz w:val="24"/>
                <w:szCs w:val="24"/>
              </w:rPr>
              <w:t>10870</w:t>
            </w:r>
          </w:p>
        </w:tc>
        <w:tc>
          <w:tcPr>
            <w:tcW w:w="0" w:type="auto"/>
          </w:tcPr>
          <w:p w:rsidR="00826462" w:rsidRPr="009057EB" w:rsidRDefault="00826462" w:rsidP="009057EB">
            <w:pPr>
              <w:jc w:val="both"/>
              <w:rPr>
                <w:sz w:val="24"/>
                <w:szCs w:val="24"/>
              </w:rPr>
            </w:pPr>
            <w:r w:rsidRPr="009057EB">
              <w:rPr>
                <w:sz w:val="24"/>
                <w:szCs w:val="24"/>
              </w:rPr>
              <w:t>10873</w:t>
            </w:r>
          </w:p>
        </w:tc>
        <w:tc>
          <w:tcPr>
            <w:tcW w:w="0" w:type="auto"/>
          </w:tcPr>
          <w:p w:rsidR="00826462" w:rsidRPr="009057EB" w:rsidRDefault="00826462" w:rsidP="009057EB">
            <w:pPr>
              <w:jc w:val="both"/>
              <w:rPr>
                <w:sz w:val="24"/>
                <w:szCs w:val="24"/>
              </w:rPr>
            </w:pPr>
            <w:r w:rsidRPr="009057EB">
              <w:rPr>
                <w:sz w:val="24"/>
                <w:szCs w:val="24"/>
              </w:rPr>
              <w:t>7061</w:t>
            </w:r>
          </w:p>
        </w:tc>
        <w:tc>
          <w:tcPr>
            <w:tcW w:w="0" w:type="auto"/>
          </w:tcPr>
          <w:p w:rsidR="00826462" w:rsidRPr="009057EB" w:rsidRDefault="00826462" w:rsidP="009057EB">
            <w:pPr>
              <w:jc w:val="both"/>
              <w:rPr>
                <w:sz w:val="24"/>
                <w:szCs w:val="24"/>
              </w:rPr>
            </w:pPr>
            <w:r w:rsidRPr="009057EB">
              <w:rPr>
                <w:sz w:val="24"/>
                <w:szCs w:val="24"/>
              </w:rPr>
              <w:t>3875</w:t>
            </w:r>
          </w:p>
        </w:tc>
        <w:tc>
          <w:tcPr>
            <w:tcW w:w="0" w:type="auto"/>
          </w:tcPr>
          <w:p w:rsidR="00826462" w:rsidRPr="009057EB" w:rsidRDefault="00826462" w:rsidP="009057EB">
            <w:pPr>
              <w:jc w:val="both"/>
              <w:rPr>
                <w:b/>
                <w:sz w:val="24"/>
                <w:szCs w:val="24"/>
              </w:rPr>
            </w:pPr>
            <w:r w:rsidRPr="009057EB">
              <w:rPr>
                <w:b/>
                <w:sz w:val="24"/>
                <w:szCs w:val="24"/>
              </w:rPr>
              <w:t>3875</w:t>
            </w:r>
          </w:p>
        </w:tc>
      </w:tr>
      <w:tr w:rsidR="00826462" w:rsidRPr="009057EB" w:rsidTr="00A940F0">
        <w:tc>
          <w:tcPr>
            <w:tcW w:w="0" w:type="auto"/>
          </w:tcPr>
          <w:p w:rsidR="00826462" w:rsidRPr="009057EB" w:rsidRDefault="00826462" w:rsidP="009057EB">
            <w:pPr>
              <w:jc w:val="both"/>
              <w:rPr>
                <w:sz w:val="24"/>
                <w:szCs w:val="24"/>
              </w:rPr>
            </w:pPr>
            <w:r w:rsidRPr="009057EB">
              <w:rPr>
                <w:sz w:val="24"/>
                <w:szCs w:val="24"/>
              </w:rPr>
              <w:t>Учебный фонд</w:t>
            </w:r>
          </w:p>
        </w:tc>
        <w:tc>
          <w:tcPr>
            <w:tcW w:w="0" w:type="auto"/>
          </w:tcPr>
          <w:p w:rsidR="00826462" w:rsidRPr="009057EB" w:rsidRDefault="00826462" w:rsidP="009057EB">
            <w:pPr>
              <w:jc w:val="both"/>
              <w:rPr>
                <w:sz w:val="24"/>
                <w:szCs w:val="24"/>
              </w:rPr>
            </w:pPr>
            <w:r w:rsidRPr="009057EB">
              <w:rPr>
                <w:sz w:val="24"/>
                <w:szCs w:val="24"/>
              </w:rPr>
              <w:t>4650</w:t>
            </w:r>
          </w:p>
        </w:tc>
        <w:tc>
          <w:tcPr>
            <w:tcW w:w="0" w:type="auto"/>
          </w:tcPr>
          <w:p w:rsidR="00826462" w:rsidRPr="009057EB" w:rsidRDefault="00826462" w:rsidP="009057EB">
            <w:pPr>
              <w:jc w:val="both"/>
              <w:rPr>
                <w:sz w:val="24"/>
                <w:szCs w:val="24"/>
              </w:rPr>
            </w:pPr>
            <w:r w:rsidRPr="009057EB">
              <w:rPr>
                <w:sz w:val="24"/>
                <w:szCs w:val="24"/>
              </w:rPr>
              <w:t>3267</w:t>
            </w:r>
          </w:p>
        </w:tc>
        <w:tc>
          <w:tcPr>
            <w:tcW w:w="0" w:type="auto"/>
          </w:tcPr>
          <w:p w:rsidR="00826462" w:rsidRPr="009057EB" w:rsidRDefault="00826462" w:rsidP="009057EB">
            <w:pPr>
              <w:jc w:val="both"/>
              <w:rPr>
                <w:sz w:val="24"/>
                <w:szCs w:val="24"/>
              </w:rPr>
            </w:pPr>
            <w:r w:rsidRPr="009057EB">
              <w:rPr>
                <w:sz w:val="24"/>
                <w:szCs w:val="24"/>
              </w:rPr>
              <w:t>3686</w:t>
            </w:r>
          </w:p>
        </w:tc>
        <w:tc>
          <w:tcPr>
            <w:tcW w:w="0" w:type="auto"/>
          </w:tcPr>
          <w:p w:rsidR="00826462" w:rsidRPr="009057EB" w:rsidRDefault="00826462" w:rsidP="009057EB">
            <w:pPr>
              <w:jc w:val="both"/>
              <w:rPr>
                <w:sz w:val="24"/>
                <w:szCs w:val="24"/>
              </w:rPr>
            </w:pPr>
            <w:r w:rsidRPr="009057EB">
              <w:rPr>
                <w:sz w:val="24"/>
                <w:szCs w:val="24"/>
              </w:rPr>
              <w:t>2495</w:t>
            </w:r>
          </w:p>
        </w:tc>
        <w:tc>
          <w:tcPr>
            <w:tcW w:w="0" w:type="auto"/>
          </w:tcPr>
          <w:p w:rsidR="00826462" w:rsidRPr="009057EB" w:rsidRDefault="00826462" w:rsidP="009057EB">
            <w:pPr>
              <w:jc w:val="both"/>
              <w:rPr>
                <w:sz w:val="24"/>
                <w:szCs w:val="24"/>
              </w:rPr>
            </w:pPr>
            <w:r w:rsidRPr="009057EB">
              <w:rPr>
                <w:sz w:val="24"/>
                <w:szCs w:val="24"/>
              </w:rPr>
              <w:t>1447</w:t>
            </w:r>
          </w:p>
        </w:tc>
        <w:tc>
          <w:tcPr>
            <w:tcW w:w="0" w:type="auto"/>
          </w:tcPr>
          <w:p w:rsidR="00826462" w:rsidRPr="009057EB" w:rsidRDefault="00826462" w:rsidP="009057EB">
            <w:pPr>
              <w:jc w:val="both"/>
              <w:rPr>
                <w:sz w:val="24"/>
                <w:szCs w:val="24"/>
              </w:rPr>
            </w:pPr>
            <w:r w:rsidRPr="009057EB">
              <w:rPr>
                <w:sz w:val="24"/>
                <w:szCs w:val="24"/>
              </w:rPr>
              <w:t>1931</w:t>
            </w:r>
          </w:p>
        </w:tc>
        <w:tc>
          <w:tcPr>
            <w:tcW w:w="0" w:type="auto"/>
          </w:tcPr>
          <w:p w:rsidR="00826462" w:rsidRPr="009057EB" w:rsidRDefault="00826462" w:rsidP="009057EB">
            <w:pPr>
              <w:jc w:val="both"/>
              <w:rPr>
                <w:sz w:val="24"/>
                <w:szCs w:val="24"/>
              </w:rPr>
            </w:pPr>
            <w:r w:rsidRPr="009057EB">
              <w:rPr>
                <w:sz w:val="24"/>
                <w:szCs w:val="24"/>
              </w:rPr>
              <w:t>1891</w:t>
            </w:r>
          </w:p>
        </w:tc>
        <w:tc>
          <w:tcPr>
            <w:tcW w:w="0" w:type="auto"/>
          </w:tcPr>
          <w:p w:rsidR="00826462" w:rsidRPr="009057EB" w:rsidRDefault="00826462" w:rsidP="009057EB">
            <w:pPr>
              <w:jc w:val="both"/>
              <w:rPr>
                <w:b/>
                <w:sz w:val="24"/>
                <w:szCs w:val="24"/>
              </w:rPr>
            </w:pPr>
            <w:r w:rsidRPr="009057EB">
              <w:rPr>
                <w:b/>
                <w:sz w:val="24"/>
                <w:szCs w:val="24"/>
              </w:rPr>
              <w:t>2399</w:t>
            </w:r>
          </w:p>
        </w:tc>
      </w:tr>
      <w:tr w:rsidR="00826462" w:rsidRPr="009057EB" w:rsidTr="00A940F0">
        <w:tc>
          <w:tcPr>
            <w:tcW w:w="0" w:type="auto"/>
          </w:tcPr>
          <w:p w:rsidR="00826462" w:rsidRPr="009057EB" w:rsidRDefault="00826462" w:rsidP="009057EB">
            <w:pPr>
              <w:jc w:val="both"/>
              <w:rPr>
                <w:sz w:val="24"/>
                <w:szCs w:val="24"/>
              </w:rPr>
            </w:pPr>
            <w:r w:rsidRPr="009057EB">
              <w:rPr>
                <w:sz w:val="24"/>
                <w:szCs w:val="24"/>
              </w:rPr>
              <w:t>Книговыдача</w:t>
            </w:r>
          </w:p>
        </w:tc>
        <w:tc>
          <w:tcPr>
            <w:tcW w:w="0" w:type="auto"/>
          </w:tcPr>
          <w:p w:rsidR="00826462" w:rsidRPr="009057EB" w:rsidRDefault="00826462" w:rsidP="009057EB">
            <w:pPr>
              <w:jc w:val="both"/>
              <w:rPr>
                <w:sz w:val="24"/>
                <w:szCs w:val="24"/>
              </w:rPr>
            </w:pPr>
            <w:r w:rsidRPr="009057EB">
              <w:rPr>
                <w:sz w:val="24"/>
                <w:szCs w:val="24"/>
              </w:rPr>
              <w:t>2342</w:t>
            </w:r>
          </w:p>
        </w:tc>
        <w:tc>
          <w:tcPr>
            <w:tcW w:w="0" w:type="auto"/>
          </w:tcPr>
          <w:p w:rsidR="00826462" w:rsidRPr="009057EB" w:rsidRDefault="00826462" w:rsidP="009057EB">
            <w:pPr>
              <w:jc w:val="both"/>
              <w:rPr>
                <w:sz w:val="24"/>
                <w:szCs w:val="24"/>
              </w:rPr>
            </w:pPr>
            <w:r w:rsidRPr="009057EB">
              <w:rPr>
                <w:sz w:val="24"/>
                <w:szCs w:val="24"/>
              </w:rPr>
              <w:t>5530</w:t>
            </w:r>
          </w:p>
        </w:tc>
        <w:tc>
          <w:tcPr>
            <w:tcW w:w="0" w:type="auto"/>
          </w:tcPr>
          <w:p w:rsidR="00826462" w:rsidRPr="009057EB" w:rsidRDefault="00826462" w:rsidP="009057EB">
            <w:pPr>
              <w:jc w:val="both"/>
              <w:rPr>
                <w:sz w:val="24"/>
                <w:szCs w:val="24"/>
              </w:rPr>
            </w:pPr>
            <w:r w:rsidRPr="009057EB">
              <w:rPr>
                <w:sz w:val="24"/>
                <w:szCs w:val="24"/>
              </w:rPr>
              <w:t>6383</w:t>
            </w:r>
          </w:p>
        </w:tc>
        <w:tc>
          <w:tcPr>
            <w:tcW w:w="0" w:type="auto"/>
          </w:tcPr>
          <w:p w:rsidR="00826462" w:rsidRPr="009057EB" w:rsidRDefault="00826462" w:rsidP="009057EB">
            <w:pPr>
              <w:jc w:val="both"/>
              <w:rPr>
                <w:sz w:val="24"/>
                <w:szCs w:val="24"/>
              </w:rPr>
            </w:pPr>
            <w:r w:rsidRPr="009057EB">
              <w:rPr>
                <w:sz w:val="24"/>
                <w:szCs w:val="24"/>
              </w:rPr>
              <w:t>3002</w:t>
            </w:r>
          </w:p>
        </w:tc>
        <w:tc>
          <w:tcPr>
            <w:tcW w:w="0" w:type="auto"/>
          </w:tcPr>
          <w:p w:rsidR="00826462" w:rsidRPr="009057EB" w:rsidRDefault="00826462" w:rsidP="009057EB">
            <w:pPr>
              <w:jc w:val="both"/>
              <w:rPr>
                <w:sz w:val="24"/>
                <w:szCs w:val="24"/>
              </w:rPr>
            </w:pPr>
            <w:r w:rsidRPr="009057EB">
              <w:rPr>
                <w:sz w:val="24"/>
                <w:szCs w:val="24"/>
              </w:rPr>
              <w:t>2999</w:t>
            </w:r>
          </w:p>
        </w:tc>
        <w:tc>
          <w:tcPr>
            <w:tcW w:w="0" w:type="auto"/>
          </w:tcPr>
          <w:p w:rsidR="00826462" w:rsidRPr="009057EB" w:rsidRDefault="00826462" w:rsidP="009057EB">
            <w:pPr>
              <w:jc w:val="both"/>
              <w:rPr>
                <w:sz w:val="24"/>
                <w:szCs w:val="24"/>
              </w:rPr>
            </w:pPr>
            <w:r w:rsidRPr="009057EB">
              <w:rPr>
                <w:sz w:val="24"/>
                <w:szCs w:val="24"/>
              </w:rPr>
              <w:t>2044</w:t>
            </w:r>
          </w:p>
        </w:tc>
        <w:tc>
          <w:tcPr>
            <w:tcW w:w="0" w:type="auto"/>
          </w:tcPr>
          <w:p w:rsidR="00826462" w:rsidRPr="009057EB" w:rsidRDefault="00826462" w:rsidP="009057EB">
            <w:pPr>
              <w:jc w:val="both"/>
              <w:rPr>
                <w:sz w:val="24"/>
                <w:szCs w:val="24"/>
              </w:rPr>
            </w:pPr>
            <w:r w:rsidRPr="009057EB">
              <w:rPr>
                <w:sz w:val="24"/>
                <w:szCs w:val="24"/>
              </w:rPr>
              <w:t>2790</w:t>
            </w:r>
          </w:p>
        </w:tc>
        <w:tc>
          <w:tcPr>
            <w:tcW w:w="0" w:type="auto"/>
          </w:tcPr>
          <w:p w:rsidR="00826462" w:rsidRPr="009057EB" w:rsidRDefault="00826462" w:rsidP="009057EB">
            <w:pPr>
              <w:jc w:val="both"/>
              <w:rPr>
                <w:b/>
                <w:sz w:val="24"/>
                <w:szCs w:val="24"/>
              </w:rPr>
            </w:pPr>
            <w:r w:rsidRPr="009057EB">
              <w:rPr>
                <w:b/>
                <w:sz w:val="24"/>
                <w:szCs w:val="24"/>
              </w:rPr>
              <w:t>2135</w:t>
            </w:r>
          </w:p>
        </w:tc>
      </w:tr>
      <w:tr w:rsidR="00826462" w:rsidRPr="009057EB" w:rsidTr="00A940F0">
        <w:tc>
          <w:tcPr>
            <w:tcW w:w="0" w:type="auto"/>
          </w:tcPr>
          <w:p w:rsidR="00826462" w:rsidRPr="009057EB" w:rsidRDefault="00826462" w:rsidP="009057EB">
            <w:pPr>
              <w:jc w:val="both"/>
              <w:rPr>
                <w:sz w:val="24"/>
                <w:szCs w:val="24"/>
              </w:rPr>
            </w:pPr>
            <w:r w:rsidRPr="009057EB">
              <w:rPr>
                <w:sz w:val="24"/>
                <w:szCs w:val="24"/>
              </w:rPr>
              <w:t>Обращаемость</w:t>
            </w:r>
          </w:p>
        </w:tc>
        <w:tc>
          <w:tcPr>
            <w:tcW w:w="0" w:type="auto"/>
          </w:tcPr>
          <w:p w:rsidR="00826462" w:rsidRPr="009057EB" w:rsidRDefault="00826462" w:rsidP="009057EB">
            <w:pPr>
              <w:jc w:val="both"/>
              <w:rPr>
                <w:sz w:val="24"/>
                <w:szCs w:val="24"/>
              </w:rPr>
            </w:pPr>
            <w:r w:rsidRPr="009057EB">
              <w:rPr>
                <w:sz w:val="24"/>
                <w:szCs w:val="24"/>
              </w:rPr>
              <w:t>0,15</w:t>
            </w:r>
          </w:p>
        </w:tc>
        <w:tc>
          <w:tcPr>
            <w:tcW w:w="0" w:type="auto"/>
          </w:tcPr>
          <w:p w:rsidR="00826462" w:rsidRPr="009057EB" w:rsidRDefault="00826462" w:rsidP="009057EB">
            <w:pPr>
              <w:jc w:val="both"/>
              <w:rPr>
                <w:sz w:val="24"/>
                <w:szCs w:val="24"/>
              </w:rPr>
            </w:pPr>
            <w:r w:rsidRPr="009057EB">
              <w:rPr>
                <w:sz w:val="24"/>
                <w:szCs w:val="24"/>
              </w:rPr>
              <w:t>0,49</w:t>
            </w:r>
          </w:p>
        </w:tc>
        <w:tc>
          <w:tcPr>
            <w:tcW w:w="0" w:type="auto"/>
          </w:tcPr>
          <w:p w:rsidR="00826462" w:rsidRPr="009057EB" w:rsidRDefault="00826462" w:rsidP="009057EB">
            <w:pPr>
              <w:jc w:val="both"/>
              <w:rPr>
                <w:sz w:val="24"/>
                <w:szCs w:val="24"/>
              </w:rPr>
            </w:pPr>
            <w:r w:rsidRPr="009057EB">
              <w:rPr>
                <w:sz w:val="24"/>
                <w:szCs w:val="24"/>
              </w:rPr>
              <w:t>0,43</w:t>
            </w:r>
          </w:p>
        </w:tc>
        <w:tc>
          <w:tcPr>
            <w:tcW w:w="0" w:type="auto"/>
          </w:tcPr>
          <w:p w:rsidR="00826462" w:rsidRPr="009057EB" w:rsidRDefault="00826462" w:rsidP="009057EB">
            <w:pPr>
              <w:jc w:val="both"/>
              <w:rPr>
                <w:sz w:val="24"/>
                <w:szCs w:val="24"/>
              </w:rPr>
            </w:pPr>
            <w:r w:rsidRPr="009057EB">
              <w:rPr>
                <w:sz w:val="24"/>
                <w:szCs w:val="24"/>
              </w:rPr>
              <w:t>0,22</w:t>
            </w:r>
          </w:p>
        </w:tc>
        <w:tc>
          <w:tcPr>
            <w:tcW w:w="0" w:type="auto"/>
          </w:tcPr>
          <w:p w:rsidR="00826462" w:rsidRPr="009057EB" w:rsidRDefault="00826462" w:rsidP="009057EB">
            <w:pPr>
              <w:jc w:val="both"/>
              <w:rPr>
                <w:sz w:val="24"/>
                <w:szCs w:val="24"/>
              </w:rPr>
            </w:pPr>
            <w:r w:rsidRPr="009057EB">
              <w:rPr>
                <w:sz w:val="24"/>
                <w:szCs w:val="24"/>
              </w:rPr>
              <w:t>0,24</w:t>
            </w:r>
          </w:p>
        </w:tc>
        <w:tc>
          <w:tcPr>
            <w:tcW w:w="0" w:type="auto"/>
          </w:tcPr>
          <w:p w:rsidR="00826462" w:rsidRPr="009057EB" w:rsidRDefault="00826462" w:rsidP="009057EB">
            <w:pPr>
              <w:jc w:val="both"/>
              <w:rPr>
                <w:sz w:val="24"/>
                <w:szCs w:val="24"/>
              </w:rPr>
            </w:pPr>
            <w:r w:rsidRPr="009057EB">
              <w:rPr>
                <w:sz w:val="24"/>
                <w:szCs w:val="24"/>
              </w:rPr>
              <w:t>0,22</w:t>
            </w:r>
          </w:p>
        </w:tc>
        <w:tc>
          <w:tcPr>
            <w:tcW w:w="0" w:type="auto"/>
          </w:tcPr>
          <w:p w:rsidR="00826462" w:rsidRPr="009057EB" w:rsidRDefault="00826462" w:rsidP="009057EB">
            <w:pPr>
              <w:jc w:val="both"/>
              <w:rPr>
                <w:sz w:val="24"/>
                <w:szCs w:val="24"/>
              </w:rPr>
            </w:pPr>
            <w:r w:rsidRPr="009057EB">
              <w:rPr>
                <w:sz w:val="24"/>
                <w:szCs w:val="24"/>
              </w:rPr>
              <w:t>0,48</w:t>
            </w:r>
          </w:p>
        </w:tc>
        <w:tc>
          <w:tcPr>
            <w:tcW w:w="0" w:type="auto"/>
          </w:tcPr>
          <w:p w:rsidR="00826462" w:rsidRPr="009057EB" w:rsidRDefault="00826462" w:rsidP="009057EB">
            <w:pPr>
              <w:jc w:val="both"/>
              <w:rPr>
                <w:b/>
                <w:sz w:val="24"/>
                <w:szCs w:val="24"/>
              </w:rPr>
            </w:pPr>
            <w:r w:rsidRPr="009057EB">
              <w:rPr>
                <w:b/>
                <w:sz w:val="24"/>
                <w:szCs w:val="24"/>
              </w:rPr>
              <w:t>0,34</w:t>
            </w:r>
          </w:p>
        </w:tc>
      </w:tr>
    </w:tbl>
    <w:p w:rsidR="00826462" w:rsidRPr="009057EB" w:rsidRDefault="00826462" w:rsidP="009057EB">
      <w:p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Фонд библиотеки укомплектован научно-популярной, справочной, отраслевой, художественной литературой для детей: отраслевой 1170, художественной 4789</w:t>
      </w:r>
    </w:p>
    <w:p w:rsidR="00826462" w:rsidRPr="009057EB" w:rsidRDefault="00826462" w:rsidP="009057EB">
      <w:pPr>
        <w:numPr>
          <w:ilvl w:val="0"/>
          <w:numId w:val="46"/>
        </w:num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младшего школьного возраста;</w:t>
      </w:r>
    </w:p>
    <w:p w:rsidR="00826462" w:rsidRPr="009057EB" w:rsidRDefault="00826462" w:rsidP="009057EB">
      <w:pPr>
        <w:numPr>
          <w:ilvl w:val="0"/>
          <w:numId w:val="46"/>
        </w:num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среднего школьного возраста;</w:t>
      </w:r>
    </w:p>
    <w:p w:rsidR="00826462" w:rsidRPr="009057EB" w:rsidRDefault="00826462" w:rsidP="009057EB">
      <w:pPr>
        <w:numPr>
          <w:ilvl w:val="0"/>
          <w:numId w:val="46"/>
        </w:num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 xml:space="preserve">старшего школьного возраста, </w:t>
      </w:r>
    </w:p>
    <w:p w:rsidR="00826462" w:rsidRPr="009057EB" w:rsidRDefault="00826462" w:rsidP="009057EB">
      <w:p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педагогической и методической литературой для педагогических работников, педагогическими изданиями с учётом современных задач учебно-воспитательного процесса, а также учебниками и учебными пособиями.</w:t>
      </w:r>
    </w:p>
    <w:p w:rsidR="00826462" w:rsidRPr="009057EB" w:rsidRDefault="00826462" w:rsidP="009057EB">
      <w:p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ab/>
        <w:t xml:space="preserve">Невысокая обращаемость фонда (0,34). Фонд не востребован в полной мере, т.к. крайне устаревший. Пользуется спросом новая литература, энциклопедии, справочники и словари, «классикой» пользуются в основном старшеклассники и то по программе. </w:t>
      </w:r>
    </w:p>
    <w:p w:rsidR="00826462" w:rsidRPr="009057EB" w:rsidRDefault="00826462" w:rsidP="009057EB">
      <w:p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ab/>
        <w:t>Очень низки показатели выдачи книг по сельскому хозяйству, технике (из-за отсутствия литературы, и отсутствия спроса)</w:t>
      </w:r>
    </w:p>
    <w:p w:rsidR="00826462" w:rsidRPr="009057EB" w:rsidRDefault="00826462" w:rsidP="009057EB">
      <w:p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ab/>
        <w:t>Мало изданий для детей младшего школьного возраста.</w:t>
      </w:r>
    </w:p>
    <w:p w:rsidR="00826462" w:rsidRPr="009057EB" w:rsidRDefault="00826462" w:rsidP="009057EB">
      <w:p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ab/>
        <w:t xml:space="preserve">Фонд учебников внесён в компьютер. </w:t>
      </w:r>
    </w:p>
    <w:p w:rsidR="00826462" w:rsidRPr="009057EB" w:rsidRDefault="00826462" w:rsidP="009057EB">
      <w:p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ab/>
        <w:t>Библиотека располагает компакт-дисками автоматизированной информационно-библиотечной системой. Фонд мультимедийных фильмов составляет 305 шт.</w:t>
      </w:r>
    </w:p>
    <w:p w:rsidR="00826462" w:rsidRPr="009057EB" w:rsidRDefault="00826462" w:rsidP="009057EB">
      <w:p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ab/>
        <w:t>Художественная литература пополнялась плохо: 0 экз.</w:t>
      </w:r>
    </w:p>
    <w:p w:rsidR="00826462" w:rsidRPr="009057EB" w:rsidRDefault="00826462" w:rsidP="009057EB">
      <w:pPr>
        <w:spacing w:after="0" w:line="240" w:lineRule="auto"/>
        <w:jc w:val="both"/>
        <w:rPr>
          <w:rFonts w:ascii="Times New Roman" w:hAnsi="Times New Roman" w:cs="Times New Roman"/>
          <w:sz w:val="24"/>
          <w:szCs w:val="24"/>
        </w:rPr>
      </w:pPr>
      <w:r w:rsidRPr="009057EB">
        <w:rPr>
          <w:rFonts w:ascii="Times New Roman" w:hAnsi="Times New Roman" w:cs="Times New Roman"/>
          <w:b/>
          <w:sz w:val="24"/>
          <w:szCs w:val="24"/>
        </w:rPr>
        <w:t xml:space="preserve">6. </w:t>
      </w:r>
      <w:r w:rsidRPr="009057EB">
        <w:rPr>
          <w:rFonts w:ascii="Times New Roman" w:hAnsi="Times New Roman" w:cs="Times New Roman"/>
          <w:sz w:val="24"/>
          <w:szCs w:val="24"/>
        </w:rPr>
        <w:t>Поступления учебного фонда: 2010 год – 754 экз.</w:t>
      </w:r>
    </w:p>
    <w:p w:rsidR="00826462" w:rsidRPr="009057EB" w:rsidRDefault="00826462" w:rsidP="009057EB">
      <w:pPr>
        <w:numPr>
          <w:ilvl w:val="0"/>
          <w:numId w:val="47"/>
        </w:num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2011 год – 836 экз.</w:t>
      </w:r>
    </w:p>
    <w:p w:rsidR="00826462" w:rsidRPr="009057EB" w:rsidRDefault="00826462" w:rsidP="009057EB">
      <w:pPr>
        <w:numPr>
          <w:ilvl w:val="0"/>
          <w:numId w:val="47"/>
        </w:num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2012 год – 706 экз.</w:t>
      </w:r>
    </w:p>
    <w:p w:rsidR="00826462" w:rsidRPr="009057EB" w:rsidRDefault="00826462" w:rsidP="009057EB">
      <w:pPr>
        <w:numPr>
          <w:ilvl w:val="0"/>
          <w:numId w:val="47"/>
        </w:num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2013 год – 1492 экз.</w:t>
      </w:r>
    </w:p>
    <w:p w:rsidR="00826462" w:rsidRPr="009057EB" w:rsidRDefault="00826462" w:rsidP="009057EB">
      <w:pPr>
        <w:numPr>
          <w:ilvl w:val="0"/>
          <w:numId w:val="47"/>
        </w:num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2014 год – 889 экз.</w:t>
      </w:r>
    </w:p>
    <w:p w:rsidR="00826462" w:rsidRPr="009057EB" w:rsidRDefault="00826462" w:rsidP="009057EB">
      <w:pPr>
        <w:numPr>
          <w:ilvl w:val="0"/>
          <w:numId w:val="47"/>
        </w:num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lastRenderedPageBreak/>
        <w:t>2015 год – 1074 экз.</w:t>
      </w:r>
    </w:p>
    <w:p w:rsidR="00826462" w:rsidRPr="009057EB" w:rsidRDefault="00826462" w:rsidP="009057EB">
      <w:pPr>
        <w:numPr>
          <w:ilvl w:val="0"/>
          <w:numId w:val="47"/>
        </w:num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2016 год – 881 экз.</w:t>
      </w:r>
    </w:p>
    <w:p w:rsidR="00826462" w:rsidRPr="009057EB" w:rsidRDefault="00826462" w:rsidP="009057EB">
      <w:pPr>
        <w:numPr>
          <w:ilvl w:val="0"/>
          <w:numId w:val="47"/>
        </w:num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2017 год – 741 экз.</w:t>
      </w:r>
    </w:p>
    <w:p w:rsidR="00826462" w:rsidRPr="009057EB" w:rsidRDefault="00826462" w:rsidP="009057EB">
      <w:pPr>
        <w:numPr>
          <w:ilvl w:val="0"/>
          <w:numId w:val="47"/>
        </w:numPr>
        <w:spacing w:after="0" w:line="240" w:lineRule="auto"/>
        <w:jc w:val="both"/>
        <w:rPr>
          <w:rFonts w:ascii="Times New Roman" w:hAnsi="Times New Roman" w:cs="Times New Roman"/>
          <w:b/>
          <w:sz w:val="24"/>
          <w:szCs w:val="24"/>
        </w:rPr>
      </w:pPr>
      <w:r w:rsidRPr="009057EB">
        <w:rPr>
          <w:rFonts w:ascii="Times New Roman" w:hAnsi="Times New Roman" w:cs="Times New Roman"/>
          <w:b/>
          <w:sz w:val="24"/>
          <w:szCs w:val="24"/>
        </w:rPr>
        <w:t xml:space="preserve">2018 год – 508 экз. </w:t>
      </w:r>
    </w:p>
    <w:p w:rsidR="00826462" w:rsidRPr="009057EB" w:rsidRDefault="00826462" w:rsidP="009057EB">
      <w:p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Поступление основного фонда: 2010 год – 30 экз.</w:t>
      </w:r>
    </w:p>
    <w:p w:rsidR="00826462" w:rsidRPr="009057EB" w:rsidRDefault="00826462" w:rsidP="009057EB">
      <w:pPr>
        <w:numPr>
          <w:ilvl w:val="0"/>
          <w:numId w:val="48"/>
        </w:num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2011 год – 42 экз.</w:t>
      </w:r>
    </w:p>
    <w:p w:rsidR="00826462" w:rsidRPr="009057EB" w:rsidRDefault="00826462" w:rsidP="009057EB">
      <w:pPr>
        <w:numPr>
          <w:ilvl w:val="0"/>
          <w:numId w:val="48"/>
        </w:num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2012 год – 95 экз.</w:t>
      </w:r>
    </w:p>
    <w:p w:rsidR="00826462" w:rsidRPr="009057EB" w:rsidRDefault="00826462" w:rsidP="009057EB">
      <w:pPr>
        <w:numPr>
          <w:ilvl w:val="0"/>
          <w:numId w:val="48"/>
        </w:num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2013 год – 756 экз.</w:t>
      </w:r>
    </w:p>
    <w:p w:rsidR="00826462" w:rsidRPr="009057EB" w:rsidRDefault="00826462" w:rsidP="009057EB">
      <w:pPr>
        <w:numPr>
          <w:ilvl w:val="0"/>
          <w:numId w:val="48"/>
        </w:num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2014 год – 1 экз.</w:t>
      </w:r>
    </w:p>
    <w:p w:rsidR="00826462" w:rsidRPr="009057EB" w:rsidRDefault="00826462" w:rsidP="009057EB">
      <w:pPr>
        <w:numPr>
          <w:ilvl w:val="0"/>
          <w:numId w:val="48"/>
        </w:num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2015 год – 1 экз.</w:t>
      </w:r>
    </w:p>
    <w:p w:rsidR="00826462" w:rsidRPr="009057EB" w:rsidRDefault="00826462" w:rsidP="009057EB">
      <w:pPr>
        <w:numPr>
          <w:ilvl w:val="0"/>
          <w:numId w:val="48"/>
        </w:num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2016 год – 3 экз.</w:t>
      </w:r>
    </w:p>
    <w:p w:rsidR="00826462" w:rsidRPr="009057EB" w:rsidRDefault="00826462" w:rsidP="009057EB">
      <w:pPr>
        <w:numPr>
          <w:ilvl w:val="0"/>
          <w:numId w:val="48"/>
        </w:num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2017 год – 0 экз.</w:t>
      </w:r>
    </w:p>
    <w:p w:rsidR="00826462" w:rsidRPr="009057EB" w:rsidRDefault="00826462" w:rsidP="009057EB">
      <w:pPr>
        <w:numPr>
          <w:ilvl w:val="0"/>
          <w:numId w:val="48"/>
        </w:numPr>
        <w:spacing w:after="0" w:line="240" w:lineRule="auto"/>
        <w:jc w:val="both"/>
        <w:rPr>
          <w:rFonts w:ascii="Times New Roman" w:hAnsi="Times New Roman" w:cs="Times New Roman"/>
          <w:sz w:val="24"/>
          <w:szCs w:val="24"/>
        </w:rPr>
      </w:pPr>
      <w:r w:rsidRPr="009057EB">
        <w:rPr>
          <w:rFonts w:ascii="Times New Roman" w:hAnsi="Times New Roman" w:cs="Times New Roman"/>
          <w:b/>
          <w:sz w:val="24"/>
          <w:szCs w:val="24"/>
        </w:rPr>
        <w:t>2018 год – 0 экз</w:t>
      </w:r>
      <w:r w:rsidRPr="009057EB">
        <w:rPr>
          <w:rFonts w:ascii="Times New Roman" w:hAnsi="Times New Roman" w:cs="Times New Roman"/>
          <w:sz w:val="24"/>
          <w:szCs w:val="24"/>
        </w:rPr>
        <w:t>.</w:t>
      </w:r>
    </w:p>
    <w:p w:rsidR="00826462" w:rsidRPr="009057EB" w:rsidRDefault="00826462" w:rsidP="009057EB">
      <w:pPr>
        <w:spacing w:after="0" w:line="240" w:lineRule="auto"/>
        <w:ind w:left="360"/>
        <w:jc w:val="both"/>
        <w:rPr>
          <w:rFonts w:ascii="Times New Roman" w:hAnsi="Times New Roman" w:cs="Times New Roman"/>
          <w:sz w:val="24"/>
          <w:szCs w:val="24"/>
        </w:rPr>
      </w:pPr>
      <w:r w:rsidRPr="009057EB">
        <w:rPr>
          <w:rFonts w:ascii="Times New Roman" w:hAnsi="Times New Roman" w:cs="Times New Roman"/>
          <w:sz w:val="24"/>
          <w:szCs w:val="24"/>
        </w:rPr>
        <w:t>Для обеспечения учёта при работе с фондом ведётся следующая документация:</w:t>
      </w:r>
    </w:p>
    <w:p w:rsidR="00826462" w:rsidRPr="009057EB" w:rsidRDefault="00826462" w:rsidP="009057EB">
      <w:pPr>
        <w:numPr>
          <w:ilvl w:val="0"/>
          <w:numId w:val="49"/>
        </w:num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книга суммарного учёта фонда библиотеки</w:t>
      </w:r>
    </w:p>
    <w:p w:rsidR="00826462" w:rsidRPr="009057EB" w:rsidRDefault="00826462" w:rsidP="009057EB">
      <w:pPr>
        <w:numPr>
          <w:ilvl w:val="0"/>
          <w:numId w:val="49"/>
        </w:num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инвентарные книги (13шт.);</w:t>
      </w:r>
    </w:p>
    <w:p w:rsidR="00826462" w:rsidRPr="009057EB" w:rsidRDefault="00826462" w:rsidP="009057EB">
      <w:pPr>
        <w:numPr>
          <w:ilvl w:val="0"/>
          <w:numId w:val="49"/>
        </w:num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папка «Акты на списание учебников»;</w:t>
      </w:r>
    </w:p>
    <w:p w:rsidR="00826462" w:rsidRPr="009057EB" w:rsidRDefault="00826462" w:rsidP="009057EB">
      <w:pPr>
        <w:numPr>
          <w:ilvl w:val="0"/>
          <w:numId w:val="49"/>
        </w:num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книга суммарного учёта фонда учебников;</w:t>
      </w:r>
    </w:p>
    <w:p w:rsidR="00826462" w:rsidRPr="009057EB" w:rsidRDefault="00826462" w:rsidP="009057EB">
      <w:pPr>
        <w:numPr>
          <w:ilvl w:val="0"/>
          <w:numId w:val="49"/>
        </w:num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тетрадь учёта материалов временного хранения;</w:t>
      </w:r>
    </w:p>
    <w:p w:rsidR="00826462" w:rsidRPr="009057EB" w:rsidRDefault="00826462" w:rsidP="009057EB">
      <w:pPr>
        <w:numPr>
          <w:ilvl w:val="0"/>
          <w:numId w:val="49"/>
        </w:num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тетрадь, принятых от читателей книг, взамен утерянных;</w:t>
      </w:r>
    </w:p>
    <w:p w:rsidR="00826462" w:rsidRPr="009057EB" w:rsidRDefault="00826462" w:rsidP="009057EB">
      <w:pPr>
        <w:numPr>
          <w:ilvl w:val="0"/>
          <w:numId w:val="49"/>
        </w:num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журнал регистрации карточек библиотечного фонда школьных учебников;</w:t>
      </w:r>
    </w:p>
    <w:p w:rsidR="00826462" w:rsidRPr="009057EB" w:rsidRDefault="00826462" w:rsidP="009057EB">
      <w:pPr>
        <w:numPr>
          <w:ilvl w:val="0"/>
          <w:numId w:val="49"/>
        </w:num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папка «Накладные» (3 шт.);</w:t>
      </w:r>
    </w:p>
    <w:p w:rsidR="00826462" w:rsidRPr="009057EB" w:rsidRDefault="00826462" w:rsidP="009057EB">
      <w:pPr>
        <w:numPr>
          <w:ilvl w:val="0"/>
          <w:numId w:val="49"/>
        </w:num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папка «Акты на списание основного фонда» (3 шт.);</w:t>
      </w:r>
    </w:p>
    <w:p w:rsidR="00826462" w:rsidRPr="009057EB" w:rsidRDefault="00826462" w:rsidP="009057EB">
      <w:pPr>
        <w:numPr>
          <w:ilvl w:val="0"/>
          <w:numId w:val="49"/>
        </w:num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папка «Заявки, информация по учебникам»;</w:t>
      </w:r>
    </w:p>
    <w:p w:rsidR="00826462" w:rsidRPr="009057EB" w:rsidRDefault="00826462" w:rsidP="009057EB">
      <w:pPr>
        <w:numPr>
          <w:ilvl w:val="0"/>
          <w:numId w:val="49"/>
        </w:num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папка «Инвентаризация учебников, учебных пособий»;</w:t>
      </w:r>
    </w:p>
    <w:p w:rsidR="00826462" w:rsidRPr="009057EB" w:rsidRDefault="00826462" w:rsidP="009057EB">
      <w:pPr>
        <w:numPr>
          <w:ilvl w:val="0"/>
          <w:numId w:val="49"/>
        </w:num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читательские формуляры;</w:t>
      </w:r>
    </w:p>
    <w:p w:rsidR="00826462" w:rsidRPr="009057EB" w:rsidRDefault="00826462" w:rsidP="009057EB">
      <w:pPr>
        <w:numPr>
          <w:ilvl w:val="0"/>
          <w:numId w:val="49"/>
        </w:num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папка «Поступление электронных изданий»;</w:t>
      </w:r>
    </w:p>
    <w:p w:rsidR="00826462" w:rsidRPr="009057EB" w:rsidRDefault="00826462" w:rsidP="009057EB">
      <w:pPr>
        <w:numPr>
          <w:ilvl w:val="0"/>
          <w:numId w:val="49"/>
        </w:num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журнал учёта «Проверки состояния учебников»</w:t>
      </w:r>
    </w:p>
    <w:p w:rsidR="00826462" w:rsidRPr="009057EB" w:rsidRDefault="00826462" w:rsidP="009057EB">
      <w:pPr>
        <w:numPr>
          <w:ilvl w:val="0"/>
          <w:numId w:val="49"/>
        </w:num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алфавитный каталог;</w:t>
      </w:r>
    </w:p>
    <w:p w:rsidR="00826462" w:rsidRPr="009057EB" w:rsidRDefault="00826462" w:rsidP="009057EB">
      <w:pPr>
        <w:numPr>
          <w:ilvl w:val="0"/>
          <w:numId w:val="49"/>
        </w:num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книга суммарного учёта фонда учебников (электронный вариант);</w:t>
      </w:r>
    </w:p>
    <w:p w:rsidR="00826462" w:rsidRPr="009057EB" w:rsidRDefault="00826462" w:rsidP="009057EB">
      <w:pPr>
        <w:numPr>
          <w:ilvl w:val="0"/>
          <w:numId w:val="49"/>
        </w:num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инвентарная книга учебников (электронный вариант);</w:t>
      </w:r>
    </w:p>
    <w:p w:rsidR="00826462" w:rsidRPr="009057EB" w:rsidRDefault="00826462" w:rsidP="009057EB">
      <w:pPr>
        <w:numPr>
          <w:ilvl w:val="0"/>
          <w:numId w:val="49"/>
        </w:num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картотека учебников (электронный вариант);</w:t>
      </w:r>
    </w:p>
    <w:p w:rsidR="00826462" w:rsidRPr="009057EB" w:rsidRDefault="00826462" w:rsidP="009057EB">
      <w:pPr>
        <w:numPr>
          <w:ilvl w:val="0"/>
          <w:numId w:val="49"/>
        </w:numPr>
        <w:spacing w:after="0" w:line="240" w:lineRule="auto"/>
        <w:jc w:val="both"/>
        <w:rPr>
          <w:rFonts w:ascii="Times New Roman" w:hAnsi="Times New Roman" w:cs="Times New Roman"/>
          <w:sz w:val="24"/>
          <w:szCs w:val="24"/>
        </w:rPr>
      </w:pPr>
      <w:r w:rsidRPr="009057EB">
        <w:rPr>
          <w:rFonts w:ascii="Times New Roman" w:hAnsi="Times New Roman" w:cs="Times New Roman"/>
          <w:sz w:val="24"/>
          <w:szCs w:val="24"/>
        </w:rPr>
        <w:t>папка «Инструкции».</w:t>
      </w:r>
    </w:p>
    <w:p w:rsidR="00826462" w:rsidRPr="009057EB" w:rsidRDefault="00826462" w:rsidP="009057EB">
      <w:pPr>
        <w:spacing w:after="0" w:line="240" w:lineRule="auto"/>
        <w:ind w:firstLine="567"/>
        <w:jc w:val="both"/>
        <w:rPr>
          <w:rFonts w:ascii="Times New Roman" w:hAnsi="Times New Roman" w:cs="Times New Roman"/>
          <w:sz w:val="24"/>
          <w:szCs w:val="24"/>
        </w:rPr>
      </w:pPr>
      <w:r w:rsidRPr="009057EB">
        <w:rPr>
          <w:rFonts w:ascii="Times New Roman" w:hAnsi="Times New Roman" w:cs="Times New Roman"/>
          <w:sz w:val="24"/>
          <w:szCs w:val="24"/>
        </w:rPr>
        <w:t>Запись в документах производится своевременно и аккуратно.</w:t>
      </w:r>
    </w:p>
    <w:p w:rsidR="00826462" w:rsidRPr="009057EB" w:rsidRDefault="00826462" w:rsidP="009057EB">
      <w:pPr>
        <w:spacing w:after="0" w:line="240" w:lineRule="auto"/>
        <w:ind w:firstLine="567"/>
        <w:jc w:val="both"/>
        <w:rPr>
          <w:rFonts w:ascii="Times New Roman" w:hAnsi="Times New Roman" w:cs="Times New Roman"/>
          <w:sz w:val="24"/>
          <w:szCs w:val="24"/>
        </w:rPr>
      </w:pPr>
      <w:r w:rsidRPr="009057EB">
        <w:rPr>
          <w:rFonts w:ascii="Times New Roman" w:hAnsi="Times New Roman" w:cs="Times New Roman"/>
          <w:sz w:val="24"/>
          <w:szCs w:val="24"/>
        </w:rPr>
        <w:t xml:space="preserve">Фонд расставлен по таблицам ББК. Режим сохранности соблюдается. Доступ к фонду открытый. </w:t>
      </w:r>
      <w:proofErr w:type="gramStart"/>
      <w:r w:rsidRPr="009057EB">
        <w:rPr>
          <w:rFonts w:ascii="Times New Roman" w:hAnsi="Times New Roman" w:cs="Times New Roman"/>
          <w:sz w:val="24"/>
          <w:szCs w:val="24"/>
        </w:rPr>
        <w:t>Все издания технически обработаны, ведётся топокаталог (в основном поступления в последние 5 лет).</w:t>
      </w:r>
      <w:proofErr w:type="gramEnd"/>
      <w:r w:rsidRPr="009057EB">
        <w:rPr>
          <w:rFonts w:ascii="Times New Roman" w:hAnsi="Times New Roman" w:cs="Times New Roman"/>
          <w:sz w:val="24"/>
          <w:szCs w:val="24"/>
        </w:rPr>
        <w:t xml:space="preserve"> В библиотеке имеется штамп.</w:t>
      </w:r>
    </w:p>
    <w:p w:rsidR="00826462" w:rsidRPr="009057EB" w:rsidRDefault="00826462" w:rsidP="009057EB">
      <w:pPr>
        <w:spacing w:after="0" w:line="240" w:lineRule="auto"/>
        <w:ind w:firstLine="567"/>
        <w:jc w:val="both"/>
        <w:rPr>
          <w:rFonts w:ascii="Times New Roman" w:hAnsi="Times New Roman" w:cs="Times New Roman"/>
          <w:sz w:val="24"/>
          <w:szCs w:val="24"/>
        </w:rPr>
      </w:pPr>
      <w:r w:rsidRPr="009057EB">
        <w:rPr>
          <w:rFonts w:ascii="Times New Roman" w:hAnsi="Times New Roman" w:cs="Times New Roman"/>
          <w:sz w:val="24"/>
          <w:szCs w:val="24"/>
        </w:rPr>
        <w:tab/>
        <w:t xml:space="preserve">Ведётся: систематическая картотека журнальных статей; алфавитный каталог продолжается по мере поступления литературы. Времени для этой работы совсем мало. </w:t>
      </w:r>
    </w:p>
    <w:p w:rsidR="00826462" w:rsidRPr="009057EB" w:rsidRDefault="00826462" w:rsidP="009057EB">
      <w:pPr>
        <w:spacing w:after="0" w:line="240" w:lineRule="auto"/>
        <w:ind w:firstLine="567"/>
        <w:jc w:val="both"/>
        <w:rPr>
          <w:rFonts w:ascii="Times New Roman" w:hAnsi="Times New Roman" w:cs="Times New Roman"/>
          <w:sz w:val="24"/>
          <w:szCs w:val="24"/>
        </w:rPr>
      </w:pPr>
      <w:r w:rsidRPr="009057EB">
        <w:rPr>
          <w:rFonts w:ascii="Times New Roman" w:hAnsi="Times New Roman" w:cs="Times New Roman"/>
          <w:sz w:val="24"/>
          <w:szCs w:val="24"/>
        </w:rPr>
        <w:tab/>
        <w:t>В октябре 2018 года в целях обеспеченности учащихся учебниками федерального комплекта и формирования заказа на новый учебный год была проведена инвентаризация. Итоги инвентаризации были заслушаны завучем и директором школы.</w:t>
      </w:r>
    </w:p>
    <w:p w:rsidR="00826462" w:rsidRPr="009057EB" w:rsidRDefault="00826462" w:rsidP="009057EB">
      <w:pPr>
        <w:spacing w:after="0" w:line="240" w:lineRule="auto"/>
        <w:ind w:firstLine="567"/>
        <w:jc w:val="both"/>
        <w:rPr>
          <w:rFonts w:ascii="Times New Roman" w:hAnsi="Times New Roman" w:cs="Times New Roman"/>
          <w:sz w:val="24"/>
          <w:szCs w:val="24"/>
        </w:rPr>
      </w:pPr>
      <w:r w:rsidRPr="009057EB">
        <w:rPr>
          <w:rFonts w:ascii="Times New Roman" w:hAnsi="Times New Roman" w:cs="Times New Roman"/>
          <w:sz w:val="24"/>
          <w:szCs w:val="24"/>
        </w:rPr>
        <w:tab/>
        <w:t>При формировании заказа на новый учебный год (декабрь-январь-март) велась работа с перспективными библиографическими изданиями (прайс-листы, каталоги, перечни учебников и учебных пособий рекомендованных Министерством образования РФ).</w:t>
      </w:r>
    </w:p>
    <w:p w:rsidR="00826462" w:rsidRPr="009057EB" w:rsidRDefault="00826462" w:rsidP="009057EB">
      <w:pPr>
        <w:spacing w:after="0" w:line="240" w:lineRule="auto"/>
        <w:ind w:firstLine="567"/>
        <w:jc w:val="both"/>
        <w:rPr>
          <w:rFonts w:ascii="Times New Roman" w:hAnsi="Times New Roman" w:cs="Times New Roman"/>
          <w:sz w:val="24"/>
          <w:szCs w:val="24"/>
        </w:rPr>
      </w:pPr>
      <w:r w:rsidRPr="009057EB">
        <w:rPr>
          <w:rFonts w:ascii="Times New Roman" w:hAnsi="Times New Roman" w:cs="Times New Roman"/>
          <w:sz w:val="24"/>
          <w:szCs w:val="24"/>
        </w:rPr>
        <w:tab/>
        <w:t xml:space="preserve">Работе с фондом уделено особое внимание. Регулярно списывается устаревшая, ветхая, утерянная читателями литература; проводится чистка фонда от непрофильной литературы; составлялись заявки на программную литературу; проводится работа по </w:t>
      </w:r>
      <w:r w:rsidRPr="009057EB">
        <w:rPr>
          <w:rFonts w:ascii="Times New Roman" w:hAnsi="Times New Roman" w:cs="Times New Roman"/>
          <w:sz w:val="24"/>
          <w:szCs w:val="24"/>
        </w:rPr>
        <w:lastRenderedPageBreak/>
        <w:t xml:space="preserve">организации и ведению картотеки журнальных статей;  подготавливались данные по обеспеченности учащихся учебниками на новый учебный год. </w:t>
      </w:r>
      <w:r w:rsidRPr="009057EB">
        <w:rPr>
          <w:rFonts w:ascii="Times New Roman" w:hAnsi="Times New Roman" w:cs="Times New Roman"/>
          <w:sz w:val="24"/>
          <w:szCs w:val="24"/>
        </w:rPr>
        <w:tab/>
      </w:r>
    </w:p>
    <w:p w:rsidR="00826462" w:rsidRPr="009057EB" w:rsidRDefault="00826462" w:rsidP="009057EB">
      <w:pPr>
        <w:spacing w:after="0" w:line="240" w:lineRule="auto"/>
        <w:ind w:firstLine="567"/>
        <w:jc w:val="both"/>
        <w:rPr>
          <w:rFonts w:ascii="Times New Roman" w:hAnsi="Times New Roman" w:cs="Times New Roman"/>
          <w:sz w:val="24"/>
          <w:szCs w:val="24"/>
        </w:rPr>
      </w:pPr>
      <w:r w:rsidRPr="009057EB">
        <w:rPr>
          <w:rFonts w:ascii="Times New Roman" w:hAnsi="Times New Roman" w:cs="Times New Roman"/>
          <w:sz w:val="24"/>
          <w:szCs w:val="24"/>
        </w:rPr>
        <w:tab/>
        <w:t>Ежеквартально проводились рейды по проверке состояния учебников и отражались в журнале «Проверка учебников».</w:t>
      </w:r>
    </w:p>
    <w:p w:rsidR="00826462" w:rsidRPr="009057EB" w:rsidRDefault="00826462" w:rsidP="009057EB">
      <w:pPr>
        <w:spacing w:after="0" w:line="240" w:lineRule="auto"/>
        <w:ind w:firstLine="567"/>
        <w:jc w:val="both"/>
        <w:rPr>
          <w:rFonts w:ascii="Times New Roman" w:hAnsi="Times New Roman" w:cs="Times New Roman"/>
          <w:b/>
          <w:sz w:val="24"/>
          <w:szCs w:val="24"/>
        </w:rPr>
      </w:pPr>
      <w:r w:rsidRPr="009057EB">
        <w:rPr>
          <w:rFonts w:ascii="Times New Roman" w:hAnsi="Times New Roman" w:cs="Times New Roman"/>
          <w:b/>
          <w:sz w:val="24"/>
          <w:szCs w:val="24"/>
        </w:rPr>
        <w:t xml:space="preserve">6. Обслуживание читателей: </w:t>
      </w:r>
    </w:p>
    <w:p w:rsidR="00826462" w:rsidRPr="009057EB" w:rsidRDefault="00826462" w:rsidP="009057EB">
      <w:pPr>
        <w:spacing w:after="0" w:line="240" w:lineRule="auto"/>
        <w:ind w:firstLine="567"/>
        <w:jc w:val="both"/>
        <w:rPr>
          <w:rFonts w:ascii="Times New Roman" w:hAnsi="Times New Roman" w:cs="Times New Roman"/>
          <w:sz w:val="24"/>
          <w:szCs w:val="24"/>
        </w:rPr>
      </w:pPr>
      <w:r w:rsidRPr="009057EB">
        <w:rPr>
          <w:rFonts w:ascii="Times New Roman" w:hAnsi="Times New Roman" w:cs="Times New Roman"/>
          <w:b/>
          <w:sz w:val="24"/>
          <w:szCs w:val="24"/>
        </w:rPr>
        <w:tab/>
      </w:r>
      <w:r w:rsidRPr="009057EB">
        <w:rPr>
          <w:rFonts w:ascii="Times New Roman" w:hAnsi="Times New Roman" w:cs="Times New Roman"/>
          <w:sz w:val="24"/>
          <w:szCs w:val="24"/>
        </w:rPr>
        <w:t>Читатели получают временное пользование печатные издания и другие виды изданий из фонда библиотеки, пользуются справочно-информационным библиографическим обслуживанием, принимают участие в массовых мероприятиях.</w:t>
      </w:r>
    </w:p>
    <w:p w:rsidR="00826462" w:rsidRPr="009057EB" w:rsidRDefault="00826462" w:rsidP="009057EB">
      <w:pPr>
        <w:spacing w:after="0" w:line="240" w:lineRule="auto"/>
        <w:ind w:firstLine="567"/>
        <w:jc w:val="both"/>
        <w:rPr>
          <w:rFonts w:ascii="Times New Roman" w:hAnsi="Times New Roman" w:cs="Times New Roman"/>
          <w:sz w:val="24"/>
          <w:szCs w:val="24"/>
        </w:rPr>
      </w:pPr>
      <w:r w:rsidRPr="009057EB">
        <w:rPr>
          <w:rFonts w:ascii="Times New Roman" w:hAnsi="Times New Roman" w:cs="Times New Roman"/>
          <w:sz w:val="24"/>
          <w:szCs w:val="24"/>
        </w:rPr>
        <w:tab/>
        <w:t xml:space="preserve"> В библиотеке систематически ведется «Дневник библиотеки», в котором учитываются сведения о количестве и составе читателей по группам, в объёме выданных изданий и распределении их по отделам библиотеки классификации, учитываются массовые мероприятия.</w:t>
      </w:r>
    </w:p>
    <w:p w:rsidR="00826462" w:rsidRPr="009057EB" w:rsidRDefault="00826462" w:rsidP="009057EB">
      <w:pPr>
        <w:spacing w:after="0" w:line="240" w:lineRule="auto"/>
        <w:ind w:firstLine="567"/>
        <w:jc w:val="both"/>
        <w:rPr>
          <w:rFonts w:ascii="Times New Roman" w:hAnsi="Times New Roman" w:cs="Times New Roman"/>
          <w:sz w:val="24"/>
          <w:szCs w:val="24"/>
        </w:rPr>
      </w:pPr>
      <w:r w:rsidRPr="009057EB">
        <w:rPr>
          <w:rFonts w:ascii="Times New Roman" w:hAnsi="Times New Roman" w:cs="Times New Roman"/>
          <w:sz w:val="24"/>
          <w:szCs w:val="24"/>
        </w:rPr>
        <w:tab/>
        <w:t xml:space="preserve">Ведётся тетрадь регистрации читателей, читательские формуляры. С целью сохранности библиотечного фонда выявляются задолжники по просмотру читательских формуляров. Итоги просмотра доводятся до сведения родителей и классных руководителей. </w:t>
      </w:r>
    </w:p>
    <w:p w:rsidR="00826462" w:rsidRPr="009057EB" w:rsidRDefault="00826462" w:rsidP="009057EB">
      <w:pPr>
        <w:spacing w:after="0" w:line="240" w:lineRule="auto"/>
        <w:ind w:firstLine="567"/>
        <w:jc w:val="both"/>
        <w:rPr>
          <w:rFonts w:ascii="Times New Roman" w:hAnsi="Times New Roman" w:cs="Times New Roman"/>
          <w:sz w:val="24"/>
          <w:szCs w:val="24"/>
        </w:rPr>
      </w:pPr>
      <w:r w:rsidRPr="009057EB">
        <w:rPr>
          <w:rFonts w:ascii="Times New Roman" w:hAnsi="Times New Roman" w:cs="Times New Roman"/>
          <w:sz w:val="24"/>
          <w:szCs w:val="24"/>
        </w:rPr>
        <w:tab/>
        <w:t>Ведётся работа с педагогическим коллективом. Оказывалась помощь в повышении квалификации, проведению аттестации; консультационно-информационная работа методическим объединениям учителей-предметников, направленная на выбор учебников и учебных пособий в новом учебном году.</w:t>
      </w:r>
    </w:p>
    <w:p w:rsidR="00826462" w:rsidRPr="009057EB" w:rsidRDefault="00826462" w:rsidP="009057EB">
      <w:pPr>
        <w:spacing w:after="0" w:line="240" w:lineRule="auto"/>
        <w:ind w:firstLine="567"/>
        <w:jc w:val="both"/>
        <w:rPr>
          <w:rFonts w:ascii="Times New Roman" w:hAnsi="Times New Roman" w:cs="Times New Roman"/>
          <w:sz w:val="24"/>
          <w:szCs w:val="24"/>
        </w:rPr>
      </w:pPr>
      <w:r w:rsidRPr="009057EB">
        <w:rPr>
          <w:rFonts w:ascii="Times New Roman" w:hAnsi="Times New Roman" w:cs="Times New Roman"/>
          <w:sz w:val="24"/>
          <w:szCs w:val="24"/>
        </w:rPr>
        <w:tab/>
        <w:t>Подписка в этом учебном году не проводилась из-за отсутствия средств.</w:t>
      </w:r>
      <w:r w:rsidRPr="009057EB">
        <w:rPr>
          <w:rFonts w:ascii="Times New Roman" w:hAnsi="Times New Roman" w:cs="Times New Roman"/>
          <w:sz w:val="24"/>
          <w:szCs w:val="24"/>
        </w:rPr>
        <w:tab/>
      </w:r>
    </w:p>
    <w:p w:rsidR="00826462" w:rsidRPr="009057EB" w:rsidRDefault="00826462" w:rsidP="009057EB">
      <w:pPr>
        <w:spacing w:after="0" w:line="240" w:lineRule="auto"/>
        <w:ind w:firstLine="567"/>
        <w:jc w:val="both"/>
        <w:rPr>
          <w:rFonts w:ascii="Times New Roman" w:hAnsi="Times New Roman" w:cs="Times New Roman"/>
          <w:sz w:val="24"/>
          <w:szCs w:val="24"/>
        </w:rPr>
      </w:pPr>
      <w:r w:rsidRPr="009057EB">
        <w:rPr>
          <w:rFonts w:ascii="Times New Roman" w:hAnsi="Times New Roman" w:cs="Times New Roman"/>
          <w:sz w:val="24"/>
          <w:szCs w:val="24"/>
        </w:rPr>
        <w:t xml:space="preserve">Большой популярностью пользуются выставки новой литературы, </w:t>
      </w:r>
      <w:proofErr w:type="gramStart"/>
      <w:r w:rsidRPr="009057EB">
        <w:rPr>
          <w:rFonts w:ascii="Times New Roman" w:hAnsi="Times New Roman" w:cs="Times New Roman"/>
          <w:sz w:val="24"/>
          <w:szCs w:val="24"/>
        </w:rPr>
        <w:t>но</w:t>
      </w:r>
      <w:proofErr w:type="gramEnd"/>
      <w:r w:rsidRPr="009057EB">
        <w:rPr>
          <w:rFonts w:ascii="Times New Roman" w:hAnsi="Times New Roman" w:cs="Times New Roman"/>
          <w:sz w:val="24"/>
          <w:szCs w:val="24"/>
        </w:rPr>
        <w:t xml:space="preserve"> к сожалению она поступает очень мало. </w:t>
      </w:r>
    </w:p>
    <w:p w:rsidR="00826462" w:rsidRPr="009057EB" w:rsidRDefault="00826462" w:rsidP="009057EB">
      <w:pPr>
        <w:spacing w:after="0" w:line="240" w:lineRule="auto"/>
        <w:ind w:firstLine="567"/>
        <w:jc w:val="both"/>
        <w:rPr>
          <w:rFonts w:ascii="Times New Roman" w:hAnsi="Times New Roman" w:cs="Times New Roman"/>
          <w:sz w:val="24"/>
          <w:szCs w:val="24"/>
        </w:rPr>
      </w:pPr>
      <w:r w:rsidRPr="009057EB">
        <w:rPr>
          <w:rFonts w:ascii="Times New Roman" w:hAnsi="Times New Roman" w:cs="Times New Roman"/>
          <w:sz w:val="24"/>
          <w:szCs w:val="24"/>
        </w:rPr>
        <w:tab/>
        <w:t xml:space="preserve">Педагоги пользуются литературой на выставке учебно-методических комплектов: «Элективные курсы». В помощь выпускникам и сдающим ЕГЭ предоставлены выставки: «Готовимся к ЕГЭ», «Работаем по новым стандартам». </w:t>
      </w:r>
    </w:p>
    <w:p w:rsidR="00826462" w:rsidRPr="009057EB" w:rsidRDefault="00826462" w:rsidP="009057EB">
      <w:pPr>
        <w:spacing w:after="0" w:line="240" w:lineRule="auto"/>
        <w:ind w:firstLine="567"/>
        <w:jc w:val="both"/>
        <w:rPr>
          <w:rFonts w:ascii="Times New Roman" w:hAnsi="Times New Roman" w:cs="Times New Roman"/>
          <w:sz w:val="24"/>
          <w:szCs w:val="24"/>
        </w:rPr>
      </w:pPr>
      <w:r w:rsidRPr="009057EB">
        <w:rPr>
          <w:rFonts w:ascii="Times New Roman" w:hAnsi="Times New Roman" w:cs="Times New Roman"/>
          <w:sz w:val="24"/>
          <w:szCs w:val="24"/>
        </w:rPr>
        <w:tab/>
        <w:t>Оказывается поддержка деятельности педагогов в области создания информационных продуктов. Составлены рекомендательные списки мультимедийных фильмов и учебных программ.</w:t>
      </w:r>
    </w:p>
    <w:p w:rsidR="00826462" w:rsidRPr="009057EB" w:rsidRDefault="00826462" w:rsidP="009057EB">
      <w:pPr>
        <w:spacing w:after="0" w:line="240" w:lineRule="auto"/>
        <w:ind w:firstLine="567"/>
        <w:jc w:val="both"/>
        <w:rPr>
          <w:rFonts w:ascii="Times New Roman" w:hAnsi="Times New Roman" w:cs="Times New Roman"/>
          <w:sz w:val="24"/>
          <w:szCs w:val="24"/>
        </w:rPr>
      </w:pPr>
      <w:r w:rsidRPr="009057EB">
        <w:rPr>
          <w:rFonts w:ascii="Times New Roman" w:hAnsi="Times New Roman" w:cs="Times New Roman"/>
          <w:sz w:val="24"/>
          <w:szCs w:val="24"/>
        </w:rPr>
        <w:tab/>
        <w:t xml:space="preserve">Большой объём литературы выдавался при подготовке общешкольных мероприятий, внеклассных занятий, к олимпиадам по предметам: особенно пользовалась литература по истории, биологии, краеведении, правоведению и экологии и родного языка. </w:t>
      </w:r>
    </w:p>
    <w:p w:rsidR="00826462" w:rsidRPr="009057EB" w:rsidRDefault="00826462" w:rsidP="009057EB">
      <w:pPr>
        <w:spacing w:after="0" w:line="240" w:lineRule="auto"/>
        <w:ind w:firstLine="567"/>
        <w:jc w:val="both"/>
        <w:rPr>
          <w:rFonts w:ascii="Times New Roman" w:hAnsi="Times New Roman" w:cs="Times New Roman"/>
          <w:sz w:val="24"/>
          <w:szCs w:val="24"/>
        </w:rPr>
      </w:pPr>
      <w:r w:rsidRPr="009057EB">
        <w:rPr>
          <w:rFonts w:ascii="Times New Roman" w:hAnsi="Times New Roman" w:cs="Times New Roman"/>
          <w:sz w:val="24"/>
          <w:szCs w:val="24"/>
        </w:rPr>
        <w:t>График работы библиотеки построен так, что провести в старших классах во вторую смену уроки создают некоторую трудность, поэтому приходится проводить уроки, когда есть возможность.</w:t>
      </w:r>
    </w:p>
    <w:p w:rsidR="00826462" w:rsidRPr="009057EB" w:rsidRDefault="00826462" w:rsidP="009057EB">
      <w:pPr>
        <w:spacing w:after="0" w:line="240" w:lineRule="auto"/>
        <w:ind w:firstLine="567"/>
        <w:jc w:val="both"/>
        <w:rPr>
          <w:rFonts w:ascii="Times New Roman" w:hAnsi="Times New Roman" w:cs="Times New Roman"/>
          <w:sz w:val="24"/>
          <w:szCs w:val="24"/>
        </w:rPr>
      </w:pPr>
      <w:r w:rsidRPr="009057EB">
        <w:rPr>
          <w:rFonts w:ascii="Times New Roman" w:hAnsi="Times New Roman" w:cs="Times New Roman"/>
          <w:sz w:val="24"/>
          <w:szCs w:val="24"/>
        </w:rPr>
        <w:t>Наиболее активными читателями отмечаются дети начальных классов и школьники 5-6 классов. Были отмечены Грамотами лучшие читатели.</w:t>
      </w:r>
    </w:p>
    <w:p w:rsidR="00826462" w:rsidRPr="009057EB" w:rsidRDefault="00826462" w:rsidP="009057EB">
      <w:pPr>
        <w:spacing w:after="0" w:line="240" w:lineRule="auto"/>
        <w:ind w:firstLine="567"/>
        <w:jc w:val="both"/>
        <w:rPr>
          <w:rFonts w:ascii="Times New Roman" w:hAnsi="Times New Roman" w:cs="Times New Roman"/>
          <w:b/>
          <w:sz w:val="24"/>
          <w:szCs w:val="24"/>
        </w:rPr>
      </w:pPr>
      <w:r w:rsidRPr="009057EB">
        <w:rPr>
          <w:rFonts w:ascii="Times New Roman" w:hAnsi="Times New Roman" w:cs="Times New Roman"/>
          <w:b/>
          <w:sz w:val="24"/>
          <w:szCs w:val="24"/>
        </w:rPr>
        <w:t xml:space="preserve">7. Работа по пропаганде чтения: </w:t>
      </w:r>
    </w:p>
    <w:p w:rsidR="00826462" w:rsidRPr="009057EB" w:rsidRDefault="00826462" w:rsidP="009057EB">
      <w:pPr>
        <w:spacing w:after="0" w:line="240" w:lineRule="auto"/>
        <w:ind w:firstLine="567"/>
        <w:jc w:val="both"/>
        <w:rPr>
          <w:rFonts w:ascii="Times New Roman" w:hAnsi="Times New Roman" w:cs="Times New Roman"/>
          <w:sz w:val="24"/>
          <w:szCs w:val="24"/>
        </w:rPr>
      </w:pPr>
      <w:r w:rsidRPr="009057EB">
        <w:rPr>
          <w:rFonts w:ascii="Times New Roman" w:hAnsi="Times New Roman" w:cs="Times New Roman"/>
          <w:sz w:val="24"/>
          <w:szCs w:val="24"/>
        </w:rPr>
        <w:tab/>
        <w:t>Учащиеся начальных классов – самые активные читатели, хотя уже в 4 классе наблюдается некоторый спад читательской активности. Большой популярностью пользуются книги о животных, приключениях, сказки. Старые книжки совсем не пользуются спросом, они изношены, неприглядны, пришлось их все списать на классы. Книги, которые поступили в твёрдом переплёте с яркой обложкой, всегда привлекали внимание, даже если в них мало картинок.</w:t>
      </w:r>
    </w:p>
    <w:p w:rsidR="00826462" w:rsidRPr="009057EB" w:rsidRDefault="00826462" w:rsidP="009057EB">
      <w:pPr>
        <w:spacing w:after="0" w:line="240" w:lineRule="auto"/>
        <w:ind w:firstLine="567"/>
        <w:jc w:val="both"/>
        <w:rPr>
          <w:rFonts w:ascii="Times New Roman" w:hAnsi="Times New Roman" w:cs="Times New Roman"/>
          <w:sz w:val="24"/>
          <w:szCs w:val="24"/>
        </w:rPr>
      </w:pPr>
      <w:r w:rsidRPr="009057EB">
        <w:rPr>
          <w:rFonts w:ascii="Times New Roman" w:hAnsi="Times New Roman" w:cs="Times New Roman"/>
          <w:sz w:val="24"/>
          <w:szCs w:val="24"/>
        </w:rPr>
        <w:tab/>
        <w:t>Большой популярностью в этом году пользовались у читателей среднего звена фантастика, приключения – из последних поступлений. Старшеклассники пользуются в основном программной литературой, но и литературой энциклопедического содержания, количество которых увеличилось.</w:t>
      </w:r>
    </w:p>
    <w:p w:rsidR="00826462" w:rsidRPr="009057EB" w:rsidRDefault="00826462" w:rsidP="009057EB">
      <w:pPr>
        <w:spacing w:after="0" w:line="240" w:lineRule="auto"/>
        <w:ind w:firstLine="567"/>
        <w:jc w:val="both"/>
        <w:rPr>
          <w:rFonts w:ascii="Times New Roman" w:hAnsi="Times New Roman" w:cs="Times New Roman"/>
          <w:sz w:val="24"/>
          <w:szCs w:val="24"/>
        </w:rPr>
      </w:pPr>
      <w:r w:rsidRPr="009057EB">
        <w:rPr>
          <w:rFonts w:ascii="Times New Roman" w:hAnsi="Times New Roman" w:cs="Times New Roman"/>
          <w:sz w:val="24"/>
          <w:szCs w:val="24"/>
        </w:rPr>
        <w:tab/>
        <w:t xml:space="preserve">Большое значение в пропаганде чтения имеют библиотечные уроки. </w:t>
      </w:r>
    </w:p>
    <w:p w:rsidR="00826462" w:rsidRPr="009057EB" w:rsidRDefault="00826462" w:rsidP="009057EB">
      <w:pPr>
        <w:spacing w:after="0" w:line="240" w:lineRule="auto"/>
        <w:ind w:firstLine="567"/>
        <w:jc w:val="both"/>
        <w:rPr>
          <w:rFonts w:ascii="Times New Roman" w:hAnsi="Times New Roman" w:cs="Times New Roman"/>
          <w:sz w:val="24"/>
          <w:szCs w:val="24"/>
        </w:rPr>
      </w:pPr>
      <w:r w:rsidRPr="009057EB">
        <w:rPr>
          <w:rFonts w:ascii="Times New Roman" w:hAnsi="Times New Roman" w:cs="Times New Roman"/>
          <w:sz w:val="24"/>
          <w:szCs w:val="24"/>
        </w:rPr>
        <w:tab/>
        <w:t xml:space="preserve">Результативно проходят рейды по проверке учебников. Там, где учитель или классный руководитель внимательно относится к сохранности учебников, в тех классах </w:t>
      </w:r>
      <w:r w:rsidRPr="009057EB">
        <w:rPr>
          <w:rFonts w:ascii="Times New Roman" w:hAnsi="Times New Roman" w:cs="Times New Roman"/>
          <w:sz w:val="24"/>
          <w:szCs w:val="24"/>
        </w:rPr>
        <w:lastRenderedPageBreak/>
        <w:t>они хорошо сохранены. В средних классах очень много замечаний по поводу отсутствия обложек, от этого и вид учебников в мягкой обложке – неприглядный. А вот учащиеся 10-11 классов, уже не могут позволить себе небрежного отношения к учебнику.</w:t>
      </w:r>
    </w:p>
    <w:p w:rsidR="00826462" w:rsidRPr="009057EB" w:rsidRDefault="00826462" w:rsidP="009057EB">
      <w:pPr>
        <w:spacing w:after="0" w:line="240" w:lineRule="auto"/>
        <w:ind w:firstLine="567"/>
        <w:jc w:val="both"/>
        <w:rPr>
          <w:rFonts w:ascii="Times New Roman" w:hAnsi="Times New Roman" w:cs="Times New Roman"/>
          <w:sz w:val="24"/>
          <w:szCs w:val="24"/>
        </w:rPr>
      </w:pPr>
      <w:r w:rsidRPr="009057EB">
        <w:rPr>
          <w:rFonts w:ascii="Times New Roman" w:hAnsi="Times New Roman" w:cs="Times New Roman"/>
          <w:sz w:val="24"/>
          <w:szCs w:val="24"/>
        </w:rPr>
        <w:tab/>
        <w:t>Кроме этого проделана работа:</w:t>
      </w:r>
    </w:p>
    <w:p w:rsidR="00826462" w:rsidRPr="009057EB" w:rsidRDefault="00826462" w:rsidP="009057EB">
      <w:pPr>
        <w:spacing w:after="0" w:line="240" w:lineRule="auto"/>
        <w:ind w:firstLine="567"/>
        <w:jc w:val="both"/>
        <w:rPr>
          <w:rFonts w:ascii="Times New Roman" w:hAnsi="Times New Roman" w:cs="Times New Roman"/>
          <w:sz w:val="24"/>
          <w:szCs w:val="24"/>
        </w:rPr>
      </w:pPr>
      <w:r w:rsidRPr="009057EB">
        <w:rPr>
          <w:rFonts w:ascii="Times New Roman" w:hAnsi="Times New Roman" w:cs="Times New Roman"/>
          <w:sz w:val="24"/>
          <w:szCs w:val="24"/>
        </w:rPr>
        <w:t xml:space="preserve">            оформление полочных разделителей;</w:t>
      </w:r>
    </w:p>
    <w:p w:rsidR="00826462" w:rsidRPr="009057EB" w:rsidRDefault="00826462" w:rsidP="009057EB">
      <w:pPr>
        <w:numPr>
          <w:ilvl w:val="0"/>
          <w:numId w:val="50"/>
        </w:numPr>
        <w:spacing w:after="0" w:line="240" w:lineRule="auto"/>
        <w:ind w:left="0" w:firstLine="567"/>
        <w:jc w:val="both"/>
        <w:rPr>
          <w:rFonts w:ascii="Times New Roman" w:hAnsi="Times New Roman" w:cs="Times New Roman"/>
          <w:sz w:val="24"/>
          <w:szCs w:val="24"/>
        </w:rPr>
      </w:pPr>
      <w:r w:rsidRPr="009057EB">
        <w:rPr>
          <w:rFonts w:ascii="Times New Roman" w:hAnsi="Times New Roman" w:cs="Times New Roman"/>
          <w:sz w:val="24"/>
          <w:szCs w:val="24"/>
        </w:rPr>
        <w:t>ведение топокаталога (и продолжается в этом направлении);</w:t>
      </w:r>
    </w:p>
    <w:p w:rsidR="00826462" w:rsidRPr="009057EB" w:rsidRDefault="00826462" w:rsidP="009057EB">
      <w:pPr>
        <w:numPr>
          <w:ilvl w:val="0"/>
          <w:numId w:val="50"/>
        </w:numPr>
        <w:spacing w:after="0" w:line="240" w:lineRule="auto"/>
        <w:ind w:left="0" w:firstLine="567"/>
        <w:jc w:val="both"/>
        <w:rPr>
          <w:rFonts w:ascii="Times New Roman" w:hAnsi="Times New Roman" w:cs="Times New Roman"/>
          <w:sz w:val="24"/>
          <w:szCs w:val="24"/>
        </w:rPr>
      </w:pPr>
      <w:r w:rsidRPr="009057EB">
        <w:rPr>
          <w:rFonts w:ascii="Times New Roman" w:hAnsi="Times New Roman" w:cs="Times New Roman"/>
          <w:sz w:val="24"/>
          <w:szCs w:val="24"/>
        </w:rPr>
        <w:t>оформлены книжные выставки. Пропаганда краеведческой литературы просматривалась через выставку: «Хабаровскому краю – 80 лет», выставка нанайской литературы, «Я – гражданин», проведённая в месячник гражданско-патриотического воспитания, «73-летию Победы в Великой Отечественной войне», «Юбилей писателя», учебников по нанайскому языку, «В мире профессий»</w:t>
      </w:r>
    </w:p>
    <w:p w:rsidR="00826462" w:rsidRPr="009057EB" w:rsidRDefault="00826462" w:rsidP="009057EB">
      <w:pPr>
        <w:spacing w:after="0" w:line="240" w:lineRule="auto"/>
        <w:ind w:left="708"/>
        <w:jc w:val="both"/>
        <w:rPr>
          <w:rFonts w:ascii="Times New Roman" w:hAnsi="Times New Roman" w:cs="Times New Roman"/>
          <w:sz w:val="24"/>
          <w:szCs w:val="24"/>
        </w:rPr>
      </w:pPr>
      <w:r w:rsidRPr="009057EB">
        <w:rPr>
          <w:rFonts w:ascii="Times New Roman" w:hAnsi="Times New Roman" w:cs="Times New Roman"/>
          <w:sz w:val="24"/>
          <w:szCs w:val="24"/>
        </w:rPr>
        <w:t>С целью пропаганды здорового образа жизни действовала выставка: «Они приносят только вред!».</w:t>
      </w:r>
    </w:p>
    <w:p w:rsidR="00826462" w:rsidRPr="009057EB" w:rsidRDefault="00826462" w:rsidP="009057EB">
      <w:pPr>
        <w:spacing w:after="0" w:line="240" w:lineRule="auto"/>
        <w:ind w:left="708"/>
        <w:jc w:val="both"/>
        <w:rPr>
          <w:rFonts w:ascii="Times New Roman" w:hAnsi="Times New Roman" w:cs="Times New Roman"/>
          <w:sz w:val="24"/>
          <w:szCs w:val="24"/>
        </w:rPr>
      </w:pPr>
      <w:r w:rsidRPr="009057EB">
        <w:rPr>
          <w:rFonts w:ascii="Times New Roman" w:hAnsi="Times New Roman" w:cs="Times New Roman"/>
          <w:sz w:val="24"/>
          <w:szCs w:val="24"/>
        </w:rPr>
        <w:t>К сожалению, нет литературы для выставки к юбилею района.</w:t>
      </w:r>
    </w:p>
    <w:p w:rsidR="00826462" w:rsidRPr="009057EB" w:rsidRDefault="00826462" w:rsidP="009057EB">
      <w:pPr>
        <w:spacing w:after="0" w:line="240" w:lineRule="auto"/>
        <w:ind w:left="708"/>
        <w:jc w:val="both"/>
        <w:rPr>
          <w:rFonts w:ascii="Times New Roman" w:hAnsi="Times New Roman" w:cs="Times New Roman"/>
          <w:sz w:val="24"/>
          <w:szCs w:val="24"/>
        </w:rPr>
      </w:pPr>
      <w:r w:rsidRPr="009057EB">
        <w:rPr>
          <w:rFonts w:ascii="Times New Roman" w:hAnsi="Times New Roman" w:cs="Times New Roman"/>
          <w:sz w:val="24"/>
          <w:szCs w:val="24"/>
        </w:rPr>
        <w:tab/>
        <w:t>На весенних каникулах проводились выставки: «Волшебный мир сказок», «Выставка новых поступлений», «Живая классика» к Всероссийскому конкурсу чтецов, в котором участвовали ученики 6, 7 , 8, 9, 10 классов.</w:t>
      </w:r>
    </w:p>
    <w:p w:rsidR="00826462" w:rsidRPr="009057EB" w:rsidRDefault="00826462" w:rsidP="009057EB">
      <w:pPr>
        <w:spacing w:after="0" w:line="240" w:lineRule="auto"/>
        <w:ind w:left="708"/>
        <w:jc w:val="both"/>
        <w:rPr>
          <w:rFonts w:ascii="Times New Roman" w:hAnsi="Times New Roman" w:cs="Times New Roman"/>
          <w:sz w:val="24"/>
          <w:szCs w:val="24"/>
        </w:rPr>
      </w:pPr>
      <w:r w:rsidRPr="009057EB">
        <w:rPr>
          <w:rFonts w:ascii="Times New Roman" w:hAnsi="Times New Roman" w:cs="Times New Roman"/>
          <w:sz w:val="24"/>
          <w:szCs w:val="24"/>
        </w:rPr>
        <w:tab/>
        <w:t>К летним каникулам оформлено сообщение для родителей «Готовимся к школе в 2018».</w:t>
      </w:r>
    </w:p>
    <w:p w:rsidR="00826462" w:rsidRPr="009057EB" w:rsidRDefault="00826462" w:rsidP="009057EB">
      <w:pPr>
        <w:spacing w:after="0" w:line="240" w:lineRule="auto"/>
        <w:ind w:left="708"/>
        <w:jc w:val="both"/>
        <w:rPr>
          <w:rFonts w:ascii="Times New Roman" w:hAnsi="Times New Roman" w:cs="Times New Roman"/>
          <w:sz w:val="24"/>
          <w:szCs w:val="24"/>
        </w:rPr>
      </w:pPr>
      <w:r w:rsidRPr="009057EB">
        <w:rPr>
          <w:rFonts w:ascii="Times New Roman" w:hAnsi="Times New Roman" w:cs="Times New Roman"/>
          <w:sz w:val="24"/>
          <w:szCs w:val="24"/>
        </w:rPr>
        <w:tab/>
        <w:t>Большое значение придаётся индивидуальной работе. Индивидуально информируются учителя-предметники, а также администрация школы о новых поступлениях периодических изданиях и их содержании.</w:t>
      </w:r>
    </w:p>
    <w:p w:rsidR="00826462" w:rsidRPr="009057EB" w:rsidRDefault="00826462" w:rsidP="009057EB">
      <w:pPr>
        <w:spacing w:after="0" w:line="240" w:lineRule="auto"/>
        <w:ind w:left="708"/>
        <w:jc w:val="both"/>
        <w:rPr>
          <w:rFonts w:ascii="Times New Roman" w:hAnsi="Times New Roman" w:cs="Times New Roman"/>
          <w:sz w:val="24"/>
          <w:szCs w:val="24"/>
        </w:rPr>
      </w:pPr>
      <w:r w:rsidRPr="009057EB">
        <w:rPr>
          <w:rFonts w:ascii="Times New Roman" w:hAnsi="Times New Roman" w:cs="Times New Roman"/>
          <w:sz w:val="24"/>
          <w:szCs w:val="24"/>
        </w:rPr>
        <w:tab/>
        <w:t>Работу библиотеки в 2018 календарном году можно признать удовлетворительной. План выполнен на 80 %.</w:t>
      </w:r>
    </w:p>
    <w:p w:rsidR="00826462" w:rsidRPr="009057EB" w:rsidRDefault="00826462" w:rsidP="009057EB">
      <w:pPr>
        <w:spacing w:after="0" w:line="240" w:lineRule="auto"/>
        <w:ind w:left="708"/>
        <w:jc w:val="both"/>
        <w:rPr>
          <w:rFonts w:ascii="Times New Roman" w:hAnsi="Times New Roman" w:cs="Times New Roman"/>
          <w:sz w:val="24"/>
          <w:szCs w:val="24"/>
        </w:rPr>
      </w:pPr>
      <w:r w:rsidRPr="009057EB">
        <w:rPr>
          <w:rFonts w:ascii="Times New Roman" w:hAnsi="Times New Roman" w:cs="Times New Roman"/>
          <w:sz w:val="24"/>
          <w:szCs w:val="24"/>
        </w:rPr>
        <w:tab/>
        <w:t>Создан банк данных учебников в электронном варианте, сейчас идёт замена списанных учебников.</w:t>
      </w:r>
    </w:p>
    <w:p w:rsidR="00826462" w:rsidRPr="009057EB" w:rsidRDefault="00826462" w:rsidP="009057EB">
      <w:pPr>
        <w:spacing w:after="0" w:line="240" w:lineRule="auto"/>
        <w:ind w:left="708"/>
        <w:jc w:val="both"/>
        <w:rPr>
          <w:rFonts w:ascii="Times New Roman" w:hAnsi="Times New Roman" w:cs="Times New Roman"/>
          <w:sz w:val="24"/>
          <w:szCs w:val="24"/>
        </w:rPr>
      </w:pPr>
      <w:r w:rsidRPr="009057EB">
        <w:rPr>
          <w:rFonts w:ascii="Times New Roman" w:hAnsi="Times New Roman" w:cs="Times New Roman"/>
          <w:sz w:val="24"/>
          <w:szCs w:val="24"/>
        </w:rPr>
        <w:tab/>
        <w:t>Число книг основного фонда, особенно справочной, желательно бы увеличить, также увеличить поступление учебников для учащихся 8 вида по основным предметам: русскому языку, математике, обществоведению, окружающему миру.</w:t>
      </w:r>
    </w:p>
    <w:p w:rsidR="00826462" w:rsidRPr="009057EB" w:rsidRDefault="00826462" w:rsidP="009057EB">
      <w:pPr>
        <w:spacing w:after="0" w:line="240" w:lineRule="auto"/>
        <w:ind w:firstLine="709"/>
        <w:jc w:val="both"/>
        <w:rPr>
          <w:rFonts w:ascii="Times New Roman" w:hAnsi="Times New Roman" w:cs="Times New Roman"/>
          <w:sz w:val="24"/>
          <w:szCs w:val="24"/>
        </w:rPr>
      </w:pPr>
      <w:r w:rsidRPr="009057EB">
        <w:rPr>
          <w:rFonts w:ascii="Times New Roman" w:hAnsi="Times New Roman" w:cs="Times New Roman"/>
          <w:sz w:val="24"/>
          <w:szCs w:val="24"/>
        </w:rPr>
        <w:t xml:space="preserve"> </w:t>
      </w:r>
      <w:r w:rsidRPr="009057EB">
        <w:rPr>
          <w:rFonts w:ascii="Times New Roman" w:hAnsi="Times New Roman" w:cs="Times New Roman"/>
          <w:sz w:val="24"/>
          <w:szCs w:val="24"/>
        </w:rPr>
        <w:tab/>
        <w:t>В следующем учебном году задачи библиотеки остаются прежние. Библиотека – это важнейший информационный центр общеобразовательного учреждения, так как она и формирует информационную культуру учащихся и педагогов.</w:t>
      </w:r>
    </w:p>
    <w:p w:rsidR="00E76FC2" w:rsidRPr="009057EB" w:rsidRDefault="00E76FC2" w:rsidP="009057EB">
      <w:pPr>
        <w:spacing w:line="240" w:lineRule="auto"/>
        <w:jc w:val="both"/>
        <w:rPr>
          <w:rFonts w:ascii="Times New Roman" w:hAnsi="Times New Roman" w:cs="Times New Roman"/>
          <w:b/>
          <w:sz w:val="24"/>
          <w:szCs w:val="24"/>
        </w:rPr>
      </w:pPr>
      <w:r w:rsidRPr="009057EB">
        <w:rPr>
          <w:rFonts w:ascii="Times New Roman" w:hAnsi="Times New Roman" w:cs="Times New Roman"/>
          <w:b/>
          <w:sz w:val="24"/>
          <w:szCs w:val="24"/>
        </w:rPr>
        <w:t>Основные проблемы школы</w:t>
      </w:r>
    </w:p>
    <w:p w:rsidR="00E76FC2" w:rsidRPr="009057EB" w:rsidRDefault="00E76FC2" w:rsidP="009057EB">
      <w:pPr>
        <w:spacing w:after="0" w:line="240" w:lineRule="auto"/>
        <w:ind w:left="180" w:firstLine="180"/>
        <w:jc w:val="both"/>
        <w:rPr>
          <w:rFonts w:ascii="Times New Roman" w:hAnsi="Times New Roman" w:cs="Times New Roman"/>
          <w:sz w:val="24"/>
          <w:szCs w:val="24"/>
        </w:rPr>
      </w:pPr>
      <w:r w:rsidRPr="009057EB">
        <w:rPr>
          <w:rFonts w:ascii="Times New Roman" w:hAnsi="Times New Roman" w:cs="Times New Roman"/>
          <w:sz w:val="24"/>
          <w:szCs w:val="24"/>
        </w:rPr>
        <w:t xml:space="preserve">Несмотря на определённые положительные результаты работы школы, остаются нерешёнными ещё многие проблемы. </w:t>
      </w:r>
    </w:p>
    <w:p w:rsidR="00E76FC2" w:rsidRPr="009057EB" w:rsidRDefault="00E76FC2" w:rsidP="009057EB">
      <w:pPr>
        <w:spacing w:after="0" w:line="240" w:lineRule="auto"/>
        <w:ind w:left="180" w:firstLine="180"/>
        <w:jc w:val="both"/>
        <w:rPr>
          <w:rFonts w:ascii="Times New Roman" w:hAnsi="Times New Roman" w:cs="Times New Roman"/>
          <w:sz w:val="24"/>
          <w:szCs w:val="24"/>
        </w:rPr>
      </w:pPr>
      <w:r w:rsidRPr="009057EB">
        <w:rPr>
          <w:rFonts w:ascii="Times New Roman" w:hAnsi="Times New Roman" w:cs="Times New Roman"/>
          <w:sz w:val="24"/>
          <w:szCs w:val="24"/>
        </w:rPr>
        <w:t>Организация процесса обучения.</w:t>
      </w:r>
    </w:p>
    <w:p w:rsidR="00E76FC2" w:rsidRPr="009057EB" w:rsidRDefault="00E76FC2" w:rsidP="009057EB">
      <w:pPr>
        <w:spacing w:after="0" w:line="240" w:lineRule="auto"/>
        <w:ind w:left="180" w:firstLine="180"/>
        <w:jc w:val="both"/>
        <w:rPr>
          <w:rFonts w:ascii="Times New Roman" w:hAnsi="Times New Roman" w:cs="Times New Roman"/>
          <w:sz w:val="24"/>
          <w:szCs w:val="24"/>
        </w:rPr>
      </w:pPr>
      <w:r w:rsidRPr="009057EB">
        <w:rPr>
          <w:rFonts w:ascii="Times New Roman" w:hAnsi="Times New Roman" w:cs="Times New Roman"/>
          <w:sz w:val="24"/>
          <w:szCs w:val="24"/>
        </w:rPr>
        <w:t>Недостаточное финансирование в условиях старения и износа школьных зданий, оборудования.</w:t>
      </w:r>
    </w:p>
    <w:p w:rsidR="00E76FC2" w:rsidRPr="009057EB" w:rsidRDefault="00E76FC2" w:rsidP="009057EB">
      <w:pPr>
        <w:spacing w:after="0" w:line="240" w:lineRule="auto"/>
        <w:ind w:left="180" w:firstLine="180"/>
        <w:jc w:val="both"/>
        <w:rPr>
          <w:rFonts w:ascii="Times New Roman" w:hAnsi="Times New Roman" w:cs="Times New Roman"/>
          <w:sz w:val="24"/>
          <w:szCs w:val="24"/>
        </w:rPr>
      </w:pPr>
      <w:r w:rsidRPr="009057EB">
        <w:rPr>
          <w:rFonts w:ascii="Times New Roman" w:hAnsi="Times New Roman" w:cs="Times New Roman"/>
          <w:sz w:val="24"/>
          <w:szCs w:val="24"/>
        </w:rPr>
        <w:t>Старение педагогических кадров.</w:t>
      </w:r>
    </w:p>
    <w:p w:rsidR="00E76FC2" w:rsidRPr="009057EB" w:rsidRDefault="00E76FC2" w:rsidP="009057EB">
      <w:pPr>
        <w:spacing w:after="0" w:line="240" w:lineRule="auto"/>
        <w:ind w:left="180" w:firstLine="180"/>
        <w:jc w:val="both"/>
        <w:rPr>
          <w:rFonts w:ascii="Times New Roman" w:hAnsi="Times New Roman" w:cs="Times New Roman"/>
          <w:sz w:val="24"/>
          <w:szCs w:val="24"/>
        </w:rPr>
      </w:pPr>
      <w:r w:rsidRPr="009057EB">
        <w:rPr>
          <w:rFonts w:ascii="Times New Roman" w:hAnsi="Times New Roman" w:cs="Times New Roman"/>
          <w:sz w:val="24"/>
          <w:szCs w:val="24"/>
        </w:rPr>
        <w:t>Убывание детей с хорошим уровнем интеллектуальных возможностей.</w:t>
      </w:r>
    </w:p>
    <w:p w:rsidR="00E76FC2" w:rsidRPr="009057EB" w:rsidRDefault="00E76FC2" w:rsidP="009057EB">
      <w:pPr>
        <w:spacing w:after="0" w:line="240" w:lineRule="auto"/>
        <w:ind w:left="180" w:firstLine="180"/>
        <w:jc w:val="both"/>
        <w:rPr>
          <w:rFonts w:ascii="Times New Roman" w:hAnsi="Times New Roman" w:cs="Times New Roman"/>
          <w:sz w:val="24"/>
          <w:szCs w:val="24"/>
        </w:rPr>
      </w:pPr>
      <w:r w:rsidRPr="009057EB">
        <w:rPr>
          <w:rFonts w:ascii="Times New Roman" w:hAnsi="Times New Roman" w:cs="Times New Roman"/>
          <w:sz w:val="24"/>
          <w:szCs w:val="24"/>
        </w:rPr>
        <w:t>Осуществение воспитательной работы в условиях ограниченной развивающей среды.</w:t>
      </w:r>
    </w:p>
    <w:p w:rsidR="00E76FC2" w:rsidRPr="009057EB" w:rsidRDefault="00E76FC2" w:rsidP="009057EB">
      <w:pPr>
        <w:spacing w:after="0" w:line="240" w:lineRule="auto"/>
        <w:ind w:left="180" w:firstLine="180"/>
        <w:jc w:val="both"/>
        <w:rPr>
          <w:rFonts w:ascii="Times New Roman" w:hAnsi="Times New Roman" w:cs="Times New Roman"/>
          <w:sz w:val="24"/>
          <w:szCs w:val="24"/>
        </w:rPr>
      </w:pPr>
      <w:r w:rsidRPr="009057EB">
        <w:rPr>
          <w:rFonts w:ascii="Times New Roman" w:hAnsi="Times New Roman" w:cs="Times New Roman"/>
          <w:sz w:val="24"/>
          <w:szCs w:val="24"/>
        </w:rPr>
        <w:t xml:space="preserve">Недостаточно  высокое  качество знаний учащихся.  </w:t>
      </w:r>
    </w:p>
    <w:p w:rsidR="00E76FC2" w:rsidRPr="009057EB" w:rsidRDefault="00E76FC2" w:rsidP="009057EB">
      <w:pPr>
        <w:spacing w:after="0" w:line="240" w:lineRule="auto"/>
        <w:ind w:left="180" w:firstLine="180"/>
        <w:jc w:val="both"/>
        <w:rPr>
          <w:rFonts w:ascii="Times New Roman" w:hAnsi="Times New Roman" w:cs="Times New Roman"/>
          <w:b/>
          <w:sz w:val="24"/>
          <w:szCs w:val="24"/>
        </w:rPr>
      </w:pPr>
    </w:p>
    <w:p w:rsidR="00E76FC2" w:rsidRPr="009057EB" w:rsidRDefault="009057EB" w:rsidP="009057EB">
      <w:pPr>
        <w:spacing w:after="0" w:line="240" w:lineRule="auto"/>
        <w:ind w:left="180" w:firstLine="180"/>
        <w:jc w:val="both"/>
        <w:rPr>
          <w:rFonts w:ascii="Times New Roman" w:hAnsi="Times New Roman" w:cs="Times New Roman"/>
          <w:b/>
          <w:sz w:val="24"/>
          <w:szCs w:val="24"/>
        </w:rPr>
      </w:pPr>
      <w:r>
        <w:rPr>
          <w:rFonts w:ascii="Times New Roman" w:hAnsi="Times New Roman" w:cs="Times New Roman"/>
          <w:b/>
          <w:sz w:val="24"/>
          <w:szCs w:val="24"/>
        </w:rPr>
        <w:t>Основные направления развития</w:t>
      </w:r>
    </w:p>
    <w:p w:rsidR="009057EB" w:rsidRDefault="00E76FC2" w:rsidP="009057EB">
      <w:pPr>
        <w:spacing w:after="0" w:line="240" w:lineRule="auto"/>
        <w:ind w:left="180"/>
        <w:jc w:val="both"/>
        <w:rPr>
          <w:rFonts w:ascii="Times New Roman" w:hAnsi="Times New Roman" w:cs="Times New Roman"/>
          <w:sz w:val="24"/>
          <w:szCs w:val="24"/>
        </w:rPr>
      </w:pPr>
      <w:r w:rsidRPr="009057EB">
        <w:rPr>
          <w:rFonts w:ascii="Times New Roman" w:hAnsi="Times New Roman" w:cs="Times New Roman"/>
          <w:sz w:val="24"/>
          <w:szCs w:val="24"/>
        </w:rPr>
        <w:t> </w:t>
      </w:r>
    </w:p>
    <w:p w:rsidR="00E76FC2" w:rsidRPr="009057EB" w:rsidRDefault="00E76FC2" w:rsidP="009057EB">
      <w:pPr>
        <w:spacing w:after="0" w:line="240" w:lineRule="auto"/>
        <w:ind w:left="180"/>
        <w:jc w:val="both"/>
        <w:rPr>
          <w:rFonts w:ascii="Times New Roman" w:hAnsi="Times New Roman" w:cs="Times New Roman"/>
          <w:sz w:val="24"/>
          <w:szCs w:val="24"/>
        </w:rPr>
      </w:pPr>
      <w:r w:rsidRPr="009057EB">
        <w:rPr>
          <w:rFonts w:ascii="Times New Roman" w:hAnsi="Times New Roman" w:cs="Times New Roman"/>
          <w:sz w:val="24"/>
          <w:szCs w:val="24"/>
        </w:rPr>
        <w:t> 1. Повышение качества образования учащихся путём совершенствования механизмов оценки, контроля и управления.</w:t>
      </w:r>
    </w:p>
    <w:p w:rsidR="00E76FC2" w:rsidRPr="009057EB" w:rsidRDefault="00E76FC2" w:rsidP="009057EB">
      <w:pPr>
        <w:spacing w:after="0" w:line="240" w:lineRule="auto"/>
        <w:ind w:left="180" w:firstLine="180"/>
        <w:jc w:val="both"/>
        <w:rPr>
          <w:rFonts w:ascii="Times New Roman" w:hAnsi="Times New Roman" w:cs="Times New Roman"/>
          <w:sz w:val="24"/>
          <w:szCs w:val="24"/>
        </w:rPr>
      </w:pPr>
      <w:r w:rsidRPr="009057EB">
        <w:rPr>
          <w:rFonts w:ascii="Times New Roman" w:hAnsi="Times New Roman" w:cs="Times New Roman"/>
          <w:sz w:val="24"/>
          <w:szCs w:val="24"/>
        </w:rPr>
        <w:t>2. Отработка технологии подготовки к ЕГЭ и ГИА</w:t>
      </w:r>
    </w:p>
    <w:p w:rsidR="00E76FC2" w:rsidRPr="009057EB" w:rsidRDefault="00E76FC2" w:rsidP="009057EB">
      <w:pPr>
        <w:spacing w:after="0" w:line="240" w:lineRule="auto"/>
        <w:ind w:left="180" w:firstLine="180"/>
        <w:jc w:val="both"/>
        <w:rPr>
          <w:rFonts w:ascii="Times New Roman" w:hAnsi="Times New Roman" w:cs="Times New Roman"/>
          <w:sz w:val="24"/>
          <w:szCs w:val="24"/>
        </w:rPr>
      </w:pPr>
      <w:r w:rsidRPr="009057EB">
        <w:rPr>
          <w:rFonts w:ascii="Times New Roman" w:hAnsi="Times New Roman" w:cs="Times New Roman"/>
          <w:sz w:val="24"/>
          <w:szCs w:val="24"/>
        </w:rPr>
        <w:t>3. Разработка новой системы воспитательной работы в школе.</w:t>
      </w:r>
    </w:p>
    <w:p w:rsidR="00E76FC2" w:rsidRPr="009057EB" w:rsidRDefault="00E76FC2" w:rsidP="009057EB">
      <w:pPr>
        <w:spacing w:after="0" w:line="240" w:lineRule="auto"/>
        <w:ind w:left="180" w:firstLine="180"/>
        <w:jc w:val="both"/>
        <w:rPr>
          <w:rFonts w:ascii="Times New Roman" w:hAnsi="Times New Roman" w:cs="Times New Roman"/>
          <w:sz w:val="24"/>
          <w:szCs w:val="24"/>
        </w:rPr>
      </w:pPr>
      <w:r w:rsidRPr="009057EB">
        <w:rPr>
          <w:rFonts w:ascii="Times New Roman" w:hAnsi="Times New Roman" w:cs="Times New Roman"/>
          <w:sz w:val="24"/>
          <w:szCs w:val="24"/>
        </w:rPr>
        <w:t xml:space="preserve">4. Развитие общественного участия в управлении школой. </w:t>
      </w:r>
    </w:p>
    <w:p w:rsidR="00826462" w:rsidRDefault="00826462" w:rsidP="009057EB">
      <w:pPr>
        <w:tabs>
          <w:tab w:val="left" w:pos="2012"/>
        </w:tabs>
        <w:spacing w:after="0" w:line="240" w:lineRule="auto"/>
        <w:jc w:val="both"/>
        <w:rPr>
          <w:rFonts w:ascii="Times New Roman" w:hAnsi="Times New Roman" w:cs="Times New Roman"/>
          <w:sz w:val="24"/>
          <w:szCs w:val="24"/>
        </w:rPr>
      </w:pPr>
    </w:p>
    <w:p w:rsidR="009057EB" w:rsidRPr="009057EB" w:rsidRDefault="009057EB" w:rsidP="009057EB">
      <w:pPr>
        <w:tabs>
          <w:tab w:val="left" w:pos="2012"/>
        </w:tabs>
        <w:spacing w:after="0" w:line="240" w:lineRule="auto"/>
        <w:jc w:val="center"/>
        <w:rPr>
          <w:rFonts w:ascii="Times New Roman" w:hAnsi="Times New Roman" w:cs="Times New Roman"/>
          <w:sz w:val="24"/>
          <w:szCs w:val="24"/>
        </w:rPr>
      </w:pPr>
      <w:r w:rsidRPr="009057EB">
        <w:rPr>
          <w:rFonts w:ascii="Times New Roman" w:hAnsi="Times New Roman" w:cs="Times New Roman"/>
          <w:sz w:val="24"/>
          <w:szCs w:val="24"/>
        </w:rPr>
        <w:t>Директор МОУ СОШ с. Найхин                                О.Ф.Глушанина</w:t>
      </w:r>
    </w:p>
    <w:sectPr w:rsidR="009057EB" w:rsidRPr="009057EB" w:rsidSect="00C649DB">
      <w:headerReference w:type="default" r:id="rId2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728A" w:rsidRDefault="000C728A" w:rsidP="00FE0390">
      <w:pPr>
        <w:spacing w:after="0" w:line="240" w:lineRule="auto"/>
      </w:pPr>
      <w:r>
        <w:separator/>
      </w:r>
    </w:p>
  </w:endnote>
  <w:endnote w:type="continuationSeparator" w:id="0">
    <w:p w:rsidR="000C728A" w:rsidRDefault="000C728A" w:rsidP="00FE03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lbany AMT">
    <w:altName w:val="Arial"/>
    <w:charset w:val="00"/>
    <w:family w:val="auto"/>
    <w:pitch w:val="variable"/>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728A" w:rsidRDefault="000C728A" w:rsidP="00FE0390">
      <w:pPr>
        <w:spacing w:after="0" w:line="240" w:lineRule="auto"/>
      </w:pPr>
      <w:r>
        <w:separator/>
      </w:r>
    </w:p>
  </w:footnote>
  <w:footnote w:type="continuationSeparator" w:id="0">
    <w:p w:rsidR="000C728A" w:rsidRDefault="000C728A" w:rsidP="00FE039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32B" w:rsidRDefault="0039432B">
    <w:pPr>
      <w:pStyle w:val="af1"/>
    </w:pPr>
  </w:p>
  <w:p w:rsidR="0039432B" w:rsidRDefault="0039432B">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nsid w:val="00000003"/>
    <w:multiLevelType w:val="multilevel"/>
    <w:tmpl w:val="00000003"/>
    <w:name w:val="WW8Num3"/>
    <w:lvl w:ilvl="0">
      <w:start w:val="4"/>
      <w:numFmt w:val="decimal"/>
      <w:lvlText w:val="%1."/>
      <w:lvlJc w:val="left"/>
      <w:pPr>
        <w:tabs>
          <w:tab w:val="num" w:pos="480"/>
        </w:tabs>
        <w:ind w:left="480" w:hanging="480"/>
      </w:pPr>
    </w:lvl>
    <w:lvl w:ilvl="1">
      <w:start w:val="2"/>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nsid w:val="00000004"/>
    <w:multiLevelType w:val="singleLevel"/>
    <w:tmpl w:val="00000004"/>
    <w:name w:val="WW8Num4"/>
    <w:lvl w:ilvl="0">
      <w:start w:val="1"/>
      <w:numFmt w:val="bullet"/>
      <w:lvlText w:val=""/>
      <w:lvlJc w:val="left"/>
      <w:pPr>
        <w:tabs>
          <w:tab w:val="num" w:pos="1260"/>
        </w:tabs>
        <w:ind w:left="1260" w:hanging="360"/>
      </w:pPr>
      <w:rPr>
        <w:rFonts w:ascii="Symbol" w:hAnsi="Symbol"/>
      </w:rPr>
    </w:lvl>
  </w:abstractNum>
  <w:abstractNum w:abstractNumId="3">
    <w:nsid w:val="00000005"/>
    <w:multiLevelType w:val="singleLevel"/>
    <w:tmpl w:val="00000005"/>
    <w:name w:val="WW8Num5"/>
    <w:lvl w:ilvl="0">
      <w:start w:val="1"/>
      <w:numFmt w:val="bullet"/>
      <w:lvlText w:val=""/>
      <w:lvlJc w:val="left"/>
      <w:pPr>
        <w:tabs>
          <w:tab w:val="num" w:pos="1260"/>
        </w:tabs>
        <w:ind w:left="1260" w:hanging="360"/>
      </w:pPr>
      <w:rPr>
        <w:rFonts w:ascii="Symbol" w:hAnsi="Symbol"/>
      </w:rPr>
    </w:lvl>
  </w:abstractNum>
  <w:abstractNum w:abstractNumId="4">
    <w:nsid w:val="00000006"/>
    <w:multiLevelType w:val="singleLevel"/>
    <w:tmpl w:val="00000006"/>
    <w:name w:val="WW8Num6"/>
    <w:lvl w:ilvl="0">
      <w:start w:val="1"/>
      <w:numFmt w:val="bullet"/>
      <w:lvlText w:val=""/>
      <w:lvlJc w:val="left"/>
      <w:pPr>
        <w:tabs>
          <w:tab w:val="num" w:pos="1260"/>
        </w:tabs>
        <w:ind w:left="1260" w:hanging="360"/>
      </w:pPr>
      <w:rPr>
        <w:rFonts w:ascii="Symbol" w:hAnsi="Symbol"/>
      </w:rPr>
    </w:lvl>
  </w:abstractNum>
  <w:abstractNum w:abstractNumId="5">
    <w:nsid w:val="00000007"/>
    <w:multiLevelType w:val="singleLevel"/>
    <w:tmpl w:val="00000007"/>
    <w:name w:val="WW8Num7"/>
    <w:lvl w:ilvl="0">
      <w:start w:val="1"/>
      <w:numFmt w:val="bullet"/>
      <w:lvlText w:val=""/>
      <w:lvlJc w:val="left"/>
      <w:pPr>
        <w:tabs>
          <w:tab w:val="num" w:pos="1260"/>
        </w:tabs>
        <w:ind w:left="1260" w:hanging="360"/>
      </w:pPr>
      <w:rPr>
        <w:rFonts w:ascii="Symbol" w:hAnsi="Symbol"/>
      </w:rPr>
    </w:lvl>
  </w:abstractNum>
  <w:abstractNum w:abstractNumId="6">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nsid w:val="0000000B"/>
    <w:multiLevelType w:val="multilevel"/>
    <w:tmpl w:val="0000000B"/>
    <w:name w:val="WW8Num11"/>
    <w:lvl w:ilvl="0">
      <w:start w:val="5"/>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nsid w:val="00000011"/>
    <w:multiLevelType w:val="multilevel"/>
    <w:tmpl w:val="00000011"/>
    <w:name w:val="WW8Num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3">
    <w:nsid w:val="00000012"/>
    <w:multiLevelType w:val="multilevel"/>
    <w:tmpl w:val="00000012"/>
    <w:name w:val="WW8Num1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4">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nsid w:val="00000016"/>
    <w:multiLevelType w:val="multilevel"/>
    <w:tmpl w:val="00000016"/>
    <w:name w:val="WW8Num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nsid w:val="00000017"/>
    <w:multiLevelType w:val="multilevel"/>
    <w:tmpl w:val="00000017"/>
    <w:name w:val="WW8Num2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
    <w:nsid w:val="00000018"/>
    <w:multiLevelType w:val="multilevel"/>
    <w:tmpl w:val="00000018"/>
    <w:name w:val="WW8Num2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0">
    <w:nsid w:val="00000019"/>
    <w:multiLevelType w:val="multilevel"/>
    <w:tmpl w:val="00000019"/>
    <w:name w:val="WW8Num2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nsid w:val="00004059"/>
    <w:multiLevelType w:val="hybridMultilevel"/>
    <w:tmpl w:val="ABAA2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0C54111"/>
    <w:multiLevelType w:val="hybridMultilevel"/>
    <w:tmpl w:val="DD08FE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04893E37"/>
    <w:multiLevelType w:val="hybridMultilevel"/>
    <w:tmpl w:val="F478597C"/>
    <w:lvl w:ilvl="0" w:tplc="322047AC">
      <w:start w:val="1"/>
      <w:numFmt w:val="decimal"/>
      <w:lvlText w:val="%1."/>
      <w:lvlJc w:val="left"/>
      <w:pPr>
        <w:ind w:left="960" w:hanging="360"/>
      </w:pPr>
      <w:rPr>
        <w:rFonts w:hint="default"/>
        <w:i w:val="0"/>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4">
    <w:nsid w:val="07672243"/>
    <w:multiLevelType w:val="singleLevel"/>
    <w:tmpl w:val="2416E3E0"/>
    <w:lvl w:ilvl="0">
      <w:start w:val="1"/>
      <w:numFmt w:val="decimal"/>
      <w:lvlText w:val="%1)"/>
      <w:lvlJc w:val="left"/>
      <w:pPr>
        <w:tabs>
          <w:tab w:val="num" w:pos="720"/>
        </w:tabs>
        <w:ind w:left="720" w:hanging="360"/>
      </w:pPr>
    </w:lvl>
  </w:abstractNum>
  <w:abstractNum w:abstractNumId="25">
    <w:nsid w:val="0ECF5FFB"/>
    <w:multiLevelType w:val="hybridMultilevel"/>
    <w:tmpl w:val="BF7801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0F445FD5"/>
    <w:multiLevelType w:val="hybridMultilevel"/>
    <w:tmpl w:val="973677E6"/>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7">
    <w:nsid w:val="109D7C88"/>
    <w:multiLevelType w:val="hybridMultilevel"/>
    <w:tmpl w:val="2D8C9C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0A65B18"/>
    <w:multiLevelType w:val="singleLevel"/>
    <w:tmpl w:val="C8D41182"/>
    <w:lvl w:ilvl="0">
      <w:start w:val="1"/>
      <w:numFmt w:val="decimal"/>
      <w:lvlText w:val="%1)"/>
      <w:lvlJc w:val="left"/>
      <w:pPr>
        <w:tabs>
          <w:tab w:val="num" w:pos="720"/>
        </w:tabs>
        <w:ind w:left="720" w:hanging="360"/>
      </w:pPr>
    </w:lvl>
  </w:abstractNum>
  <w:abstractNum w:abstractNumId="29">
    <w:nsid w:val="13B1312B"/>
    <w:multiLevelType w:val="hybridMultilevel"/>
    <w:tmpl w:val="0B24A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65B6641"/>
    <w:multiLevelType w:val="hybridMultilevel"/>
    <w:tmpl w:val="92788B3A"/>
    <w:lvl w:ilvl="0" w:tplc="04190001">
      <w:start w:val="1"/>
      <w:numFmt w:val="bullet"/>
      <w:lvlText w:val=""/>
      <w:lvlJc w:val="left"/>
      <w:pPr>
        <w:tabs>
          <w:tab w:val="num" w:pos="502"/>
        </w:tabs>
        <w:ind w:left="502" w:hanging="360"/>
      </w:pPr>
      <w:rPr>
        <w:rFonts w:ascii="Symbol" w:hAnsi="Symbol" w:hint="default"/>
      </w:rPr>
    </w:lvl>
    <w:lvl w:ilvl="1" w:tplc="04190003">
      <w:start w:val="1"/>
      <w:numFmt w:val="bullet"/>
      <w:lvlText w:val="o"/>
      <w:lvlJc w:val="left"/>
      <w:pPr>
        <w:ind w:left="2078" w:hanging="360"/>
      </w:pPr>
      <w:rPr>
        <w:rFonts w:ascii="Courier New" w:hAnsi="Courier New" w:cs="Courier New" w:hint="default"/>
      </w:rPr>
    </w:lvl>
    <w:lvl w:ilvl="2" w:tplc="04190005" w:tentative="1">
      <w:start w:val="1"/>
      <w:numFmt w:val="bullet"/>
      <w:lvlText w:val=""/>
      <w:lvlJc w:val="left"/>
      <w:pPr>
        <w:ind w:left="2798" w:hanging="360"/>
      </w:pPr>
      <w:rPr>
        <w:rFonts w:ascii="Wingdings" w:hAnsi="Wingdings" w:hint="default"/>
      </w:rPr>
    </w:lvl>
    <w:lvl w:ilvl="3" w:tplc="04190001" w:tentative="1">
      <w:start w:val="1"/>
      <w:numFmt w:val="bullet"/>
      <w:lvlText w:val=""/>
      <w:lvlJc w:val="left"/>
      <w:pPr>
        <w:ind w:left="3518" w:hanging="360"/>
      </w:pPr>
      <w:rPr>
        <w:rFonts w:ascii="Symbol" w:hAnsi="Symbol" w:hint="default"/>
      </w:rPr>
    </w:lvl>
    <w:lvl w:ilvl="4" w:tplc="04190003" w:tentative="1">
      <w:start w:val="1"/>
      <w:numFmt w:val="bullet"/>
      <w:lvlText w:val="o"/>
      <w:lvlJc w:val="left"/>
      <w:pPr>
        <w:ind w:left="4238" w:hanging="360"/>
      </w:pPr>
      <w:rPr>
        <w:rFonts w:ascii="Courier New" w:hAnsi="Courier New" w:cs="Courier New" w:hint="default"/>
      </w:rPr>
    </w:lvl>
    <w:lvl w:ilvl="5" w:tplc="04190005" w:tentative="1">
      <w:start w:val="1"/>
      <w:numFmt w:val="bullet"/>
      <w:lvlText w:val=""/>
      <w:lvlJc w:val="left"/>
      <w:pPr>
        <w:ind w:left="4958" w:hanging="360"/>
      </w:pPr>
      <w:rPr>
        <w:rFonts w:ascii="Wingdings" w:hAnsi="Wingdings" w:hint="default"/>
      </w:rPr>
    </w:lvl>
    <w:lvl w:ilvl="6" w:tplc="04190001" w:tentative="1">
      <w:start w:val="1"/>
      <w:numFmt w:val="bullet"/>
      <w:lvlText w:val=""/>
      <w:lvlJc w:val="left"/>
      <w:pPr>
        <w:ind w:left="5678" w:hanging="360"/>
      </w:pPr>
      <w:rPr>
        <w:rFonts w:ascii="Symbol" w:hAnsi="Symbol" w:hint="default"/>
      </w:rPr>
    </w:lvl>
    <w:lvl w:ilvl="7" w:tplc="04190003" w:tentative="1">
      <w:start w:val="1"/>
      <w:numFmt w:val="bullet"/>
      <w:lvlText w:val="o"/>
      <w:lvlJc w:val="left"/>
      <w:pPr>
        <w:ind w:left="6398" w:hanging="360"/>
      </w:pPr>
      <w:rPr>
        <w:rFonts w:ascii="Courier New" w:hAnsi="Courier New" w:cs="Courier New" w:hint="default"/>
      </w:rPr>
    </w:lvl>
    <w:lvl w:ilvl="8" w:tplc="04190005" w:tentative="1">
      <w:start w:val="1"/>
      <w:numFmt w:val="bullet"/>
      <w:lvlText w:val=""/>
      <w:lvlJc w:val="left"/>
      <w:pPr>
        <w:ind w:left="7118" w:hanging="360"/>
      </w:pPr>
      <w:rPr>
        <w:rFonts w:ascii="Wingdings" w:hAnsi="Wingdings" w:hint="default"/>
      </w:rPr>
    </w:lvl>
  </w:abstractNum>
  <w:abstractNum w:abstractNumId="31">
    <w:nsid w:val="177A4851"/>
    <w:multiLevelType w:val="hybridMultilevel"/>
    <w:tmpl w:val="17AA51AC"/>
    <w:lvl w:ilvl="0" w:tplc="A900DF5A">
      <w:start w:val="1"/>
      <w:numFmt w:val="bullet"/>
      <w:lvlText w:val=""/>
      <w:lvlJc w:val="left"/>
      <w:pPr>
        <w:tabs>
          <w:tab w:val="num" w:pos="720"/>
        </w:tabs>
        <w:ind w:left="720" w:hanging="360"/>
      </w:pPr>
      <w:rPr>
        <w:rFonts w:ascii="Wingdings" w:hAnsi="Wingdings" w:hint="default"/>
      </w:rPr>
    </w:lvl>
    <w:lvl w:ilvl="1" w:tplc="23002594" w:tentative="1">
      <w:start w:val="1"/>
      <w:numFmt w:val="bullet"/>
      <w:lvlText w:val=""/>
      <w:lvlJc w:val="left"/>
      <w:pPr>
        <w:tabs>
          <w:tab w:val="num" w:pos="1440"/>
        </w:tabs>
        <w:ind w:left="1440" w:hanging="360"/>
      </w:pPr>
      <w:rPr>
        <w:rFonts w:ascii="Wingdings" w:hAnsi="Wingdings" w:hint="default"/>
      </w:rPr>
    </w:lvl>
    <w:lvl w:ilvl="2" w:tplc="F2066528" w:tentative="1">
      <w:start w:val="1"/>
      <w:numFmt w:val="bullet"/>
      <w:lvlText w:val=""/>
      <w:lvlJc w:val="left"/>
      <w:pPr>
        <w:tabs>
          <w:tab w:val="num" w:pos="2160"/>
        </w:tabs>
        <w:ind w:left="2160" w:hanging="360"/>
      </w:pPr>
      <w:rPr>
        <w:rFonts w:ascii="Wingdings" w:hAnsi="Wingdings" w:hint="default"/>
      </w:rPr>
    </w:lvl>
    <w:lvl w:ilvl="3" w:tplc="40DA3A26" w:tentative="1">
      <w:start w:val="1"/>
      <w:numFmt w:val="bullet"/>
      <w:lvlText w:val=""/>
      <w:lvlJc w:val="left"/>
      <w:pPr>
        <w:tabs>
          <w:tab w:val="num" w:pos="2880"/>
        </w:tabs>
        <w:ind w:left="2880" w:hanging="360"/>
      </w:pPr>
      <w:rPr>
        <w:rFonts w:ascii="Wingdings" w:hAnsi="Wingdings" w:hint="default"/>
      </w:rPr>
    </w:lvl>
    <w:lvl w:ilvl="4" w:tplc="4CF24DEA" w:tentative="1">
      <w:start w:val="1"/>
      <w:numFmt w:val="bullet"/>
      <w:lvlText w:val=""/>
      <w:lvlJc w:val="left"/>
      <w:pPr>
        <w:tabs>
          <w:tab w:val="num" w:pos="3600"/>
        </w:tabs>
        <w:ind w:left="3600" w:hanging="360"/>
      </w:pPr>
      <w:rPr>
        <w:rFonts w:ascii="Wingdings" w:hAnsi="Wingdings" w:hint="default"/>
      </w:rPr>
    </w:lvl>
    <w:lvl w:ilvl="5" w:tplc="A016F51E" w:tentative="1">
      <w:start w:val="1"/>
      <w:numFmt w:val="bullet"/>
      <w:lvlText w:val=""/>
      <w:lvlJc w:val="left"/>
      <w:pPr>
        <w:tabs>
          <w:tab w:val="num" w:pos="4320"/>
        </w:tabs>
        <w:ind w:left="4320" w:hanging="360"/>
      </w:pPr>
      <w:rPr>
        <w:rFonts w:ascii="Wingdings" w:hAnsi="Wingdings" w:hint="default"/>
      </w:rPr>
    </w:lvl>
    <w:lvl w:ilvl="6" w:tplc="0DAA84C0" w:tentative="1">
      <w:start w:val="1"/>
      <w:numFmt w:val="bullet"/>
      <w:lvlText w:val=""/>
      <w:lvlJc w:val="left"/>
      <w:pPr>
        <w:tabs>
          <w:tab w:val="num" w:pos="5040"/>
        </w:tabs>
        <w:ind w:left="5040" w:hanging="360"/>
      </w:pPr>
      <w:rPr>
        <w:rFonts w:ascii="Wingdings" w:hAnsi="Wingdings" w:hint="default"/>
      </w:rPr>
    </w:lvl>
    <w:lvl w:ilvl="7" w:tplc="1D4AEC06" w:tentative="1">
      <w:start w:val="1"/>
      <w:numFmt w:val="bullet"/>
      <w:lvlText w:val=""/>
      <w:lvlJc w:val="left"/>
      <w:pPr>
        <w:tabs>
          <w:tab w:val="num" w:pos="5760"/>
        </w:tabs>
        <w:ind w:left="5760" w:hanging="360"/>
      </w:pPr>
      <w:rPr>
        <w:rFonts w:ascii="Wingdings" w:hAnsi="Wingdings" w:hint="default"/>
      </w:rPr>
    </w:lvl>
    <w:lvl w:ilvl="8" w:tplc="6674D6B4" w:tentative="1">
      <w:start w:val="1"/>
      <w:numFmt w:val="bullet"/>
      <w:lvlText w:val=""/>
      <w:lvlJc w:val="left"/>
      <w:pPr>
        <w:tabs>
          <w:tab w:val="num" w:pos="6480"/>
        </w:tabs>
        <w:ind w:left="6480" w:hanging="360"/>
      </w:pPr>
      <w:rPr>
        <w:rFonts w:ascii="Wingdings" w:hAnsi="Wingdings" w:hint="default"/>
      </w:rPr>
    </w:lvl>
  </w:abstractNum>
  <w:abstractNum w:abstractNumId="32">
    <w:nsid w:val="17E30359"/>
    <w:multiLevelType w:val="hybridMultilevel"/>
    <w:tmpl w:val="33FCCD5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1FC90750"/>
    <w:multiLevelType w:val="hybridMultilevel"/>
    <w:tmpl w:val="795E7CE8"/>
    <w:lvl w:ilvl="0" w:tplc="04190005">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4">
    <w:nsid w:val="25A55C9C"/>
    <w:multiLevelType w:val="hybridMultilevel"/>
    <w:tmpl w:val="50F674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80D2D96"/>
    <w:multiLevelType w:val="hybridMultilevel"/>
    <w:tmpl w:val="921CC7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8714391"/>
    <w:multiLevelType w:val="hybridMultilevel"/>
    <w:tmpl w:val="8AD6D1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3390642D"/>
    <w:multiLevelType w:val="hybridMultilevel"/>
    <w:tmpl w:val="96DCDE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3B945113"/>
    <w:multiLevelType w:val="hybridMultilevel"/>
    <w:tmpl w:val="F4B0B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F22498D"/>
    <w:multiLevelType w:val="hybridMultilevel"/>
    <w:tmpl w:val="F3164DA6"/>
    <w:lvl w:ilvl="0" w:tplc="04190011">
      <w:start w:val="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424F1A08"/>
    <w:multiLevelType w:val="hybridMultilevel"/>
    <w:tmpl w:val="952A0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383415D"/>
    <w:multiLevelType w:val="hybridMultilevel"/>
    <w:tmpl w:val="B6B6DE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480B22F4"/>
    <w:multiLevelType w:val="hybridMultilevel"/>
    <w:tmpl w:val="5FD252A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3">
    <w:nsid w:val="488A2450"/>
    <w:multiLevelType w:val="hybridMultilevel"/>
    <w:tmpl w:val="B4C2F7A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4BD57AC6"/>
    <w:multiLevelType w:val="hybridMultilevel"/>
    <w:tmpl w:val="7D2688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535F2892"/>
    <w:multiLevelType w:val="hybridMultilevel"/>
    <w:tmpl w:val="2F32EE1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54576097"/>
    <w:multiLevelType w:val="hybridMultilevel"/>
    <w:tmpl w:val="A0FA27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55F71E8F"/>
    <w:multiLevelType w:val="hybridMultilevel"/>
    <w:tmpl w:val="1B0CEE06"/>
    <w:lvl w:ilvl="0" w:tplc="25688E86">
      <w:start w:val="1"/>
      <w:numFmt w:val="bullet"/>
      <w:lvlText w:val=""/>
      <w:lvlJc w:val="left"/>
      <w:pPr>
        <w:tabs>
          <w:tab w:val="num" w:pos="720"/>
        </w:tabs>
        <w:ind w:left="720" w:hanging="360"/>
      </w:pPr>
      <w:rPr>
        <w:rFonts w:ascii="Wingdings" w:hAnsi="Wingdings" w:hint="default"/>
      </w:rPr>
    </w:lvl>
    <w:lvl w:ilvl="1" w:tplc="50A2D57E" w:tentative="1">
      <w:start w:val="1"/>
      <w:numFmt w:val="bullet"/>
      <w:lvlText w:val=""/>
      <w:lvlJc w:val="left"/>
      <w:pPr>
        <w:tabs>
          <w:tab w:val="num" w:pos="1440"/>
        </w:tabs>
        <w:ind w:left="1440" w:hanging="360"/>
      </w:pPr>
      <w:rPr>
        <w:rFonts w:ascii="Wingdings" w:hAnsi="Wingdings" w:hint="default"/>
      </w:rPr>
    </w:lvl>
    <w:lvl w:ilvl="2" w:tplc="C7F80890" w:tentative="1">
      <w:start w:val="1"/>
      <w:numFmt w:val="bullet"/>
      <w:lvlText w:val=""/>
      <w:lvlJc w:val="left"/>
      <w:pPr>
        <w:tabs>
          <w:tab w:val="num" w:pos="2160"/>
        </w:tabs>
        <w:ind w:left="2160" w:hanging="360"/>
      </w:pPr>
      <w:rPr>
        <w:rFonts w:ascii="Wingdings" w:hAnsi="Wingdings" w:hint="default"/>
      </w:rPr>
    </w:lvl>
    <w:lvl w:ilvl="3" w:tplc="D1EE433A" w:tentative="1">
      <w:start w:val="1"/>
      <w:numFmt w:val="bullet"/>
      <w:lvlText w:val=""/>
      <w:lvlJc w:val="left"/>
      <w:pPr>
        <w:tabs>
          <w:tab w:val="num" w:pos="2880"/>
        </w:tabs>
        <w:ind w:left="2880" w:hanging="360"/>
      </w:pPr>
      <w:rPr>
        <w:rFonts w:ascii="Wingdings" w:hAnsi="Wingdings" w:hint="default"/>
      </w:rPr>
    </w:lvl>
    <w:lvl w:ilvl="4" w:tplc="85322F6E" w:tentative="1">
      <w:start w:val="1"/>
      <w:numFmt w:val="bullet"/>
      <w:lvlText w:val=""/>
      <w:lvlJc w:val="left"/>
      <w:pPr>
        <w:tabs>
          <w:tab w:val="num" w:pos="3600"/>
        </w:tabs>
        <w:ind w:left="3600" w:hanging="360"/>
      </w:pPr>
      <w:rPr>
        <w:rFonts w:ascii="Wingdings" w:hAnsi="Wingdings" w:hint="default"/>
      </w:rPr>
    </w:lvl>
    <w:lvl w:ilvl="5" w:tplc="13002998" w:tentative="1">
      <w:start w:val="1"/>
      <w:numFmt w:val="bullet"/>
      <w:lvlText w:val=""/>
      <w:lvlJc w:val="left"/>
      <w:pPr>
        <w:tabs>
          <w:tab w:val="num" w:pos="4320"/>
        </w:tabs>
        <w:ind w:left="4320" w:hanging="360"/>
      </w:pPr>
      <w:rPr>
        <w:rFonts w:ascii="Wingdings" w:hAnsi="Wingdings" w:hint="default"/>
      </w:rPr>
    </w:lvl>
    <w:lvl w:ilvl="6" w:tplc="297A81C4" w:tentative="1">
      <w:start w:val="1"/>
      <w:numFmt w:val="bullet"/>
      <w:lvlText w:val=""/>
      <w:lvlJc w:val="left"/>
      <w:pPr>
        <w:tabs>
          <w:tab w:val="num" w:pos="5040"/>
        </w:tabs>
        <w:ind w:left="5040" w:hanging="360"/>
      </w:pPr>
      <w:rPr>
        <w:rFonts w:ascii="Wingdings" w:hAnsi="Wingdings" w:hint="default"/>
      </w:rPr>
    </w:lvl>
    <w:lvl w:ilvl="7" w:tplc="E0C21116" w:tentative="1">
      <w:start w:val="1"/>
      <w:numFmt w:val="bullet"/>
      <w:lvlText w:val=""/>
      <w:lvlJc w:val="left"/>
      <w:pPr>
        <w:tabs>
          <w:tab w:val="num" w:pos="5760"/>
        </w:tabs>
        <w:ind w:left="5760" w:hanging="360"/>
      </w:pPr>
      <w:rPr>
        <w:rFonts w:ascii="Wingdings" w:hAnsi="Wingdings" w:hint="default"/>
      </w:rPr>
    </w:lvl>
    <w:lvl w:ilvl="8" w:tplc="E9C83F6E" w:tentative="1">
      <w:start w:val="1"/>
      <w:numFmt w:val="bullet"/>
      <w:lvlText w:val=""/>
      <w:lvlJc w:val="left"/>
      <w:pPr>
        <w:tabs>
          <w:tab w:val="num" w:pos="6480"/>
        </w:tabs>
        <w:ind w:left="6480" w:hanging="360"/>
      </w:pPr>
      <w:rPr>
        <w:rFonts w:ascii="Wingdings" w:hAnsi="Wingdings" w:hint="default"/>
      </w:rPr>
    </w:lvl>
  </w:abstractNum>
  <w:abstractNum w:abstractNumId="48">
    <w:nsid w:val="560548C0"/>
    <w:multiLevelType w:val="singleLevel"/>
    <w:tmpl w:val="7F788F70"/>
    <w:lvl w:ilvl="0">
      <w:start w:val="1"/>
      <w:numFmt w:val="decimal"/>
      <w:lvlText w:val="%1)"/>
      <w:lvlJc w:val="left"/>
      <w:pPr>
        <w:tabs>
          <w:tab w:val="num" w:pos="720"/>
        </w:tabs>
        <w:ind w:left="720" w:hanging="360"/>
      </w:pPr>
    </w:lvl>
  </w:abstractNum>
  <w:abstractNum w:abstractNumId="49">
    <w:nsid w:val="56A408DD"/>
    <w:multiLevelType w:val="hybridMultilevel"/>
    <w:tmpl w:val="841204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5F645601"/>
    <w:multiLevelType w:val="hybridMultilevel"/>
    <w:tmpl w:val="3A620C38"/>
    <w:lvl w:ilvl="0" w:tplc="16562C2E">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4473F3C"/>
    <w:multiLevelType w:val="hybridMultilevel"/>
    <w:tmpl w:val="66B466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5AF31DB"/>
    <w:multiLevelType w:val="hybridMultilevel"/>
    <w:tmpl w:val="40765F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A3D63B7"/>
    <w:multiLevelType w:val="hybridMultilevel"/>
    <w:tmpl w:val="6D06E56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4">
    <w:nsid w:val="6AB61F23"/>
    <w:multiLevelType w:val="hybridMultilevel"/>
    <w:tmpl w:val="3992F2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C4C779D"/>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
    <w:nsid w:val="6F026FC0"/>
    <w:multiLevelType w:val="hybridMultilevel"/>
    <w:tmpl w:val="9D08DE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0717554"/>
    <w:multiLevelType w:val="hybridMultilevel"/>
    <w:tmpl w:val="C2E8E4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8">
    <w:nsid w:val="72ED3F46"/>
    <w:multiLevelType w:val="hybridMultilevel"/>
    <w:tmpl w:val="4F5A9E1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9">
    <w:nsid w:val="749712EE"/>
    <w:multiLevelType w:val="hybridMultilevel"/>
    <w:tmpl w:val="D9DA0044"/>
    <w:lvl w:ilvl="0" w:tplc="220CA2B4">
      <w:start w:val="1"/>
      <w:numFmt w:val="bullet"/>
      <w:lvlText w:val=""/>
      <w:lvlJc w:val="left"/>
      <w:pPr>
        <w:ind w:left="1070"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0">
    <w:nsid w:val="75DD029E"/>
    <w:multiLevelType w:val="singleLevel"/>
    <w:tmpl w:val="165C42CC"/>
    <w:lvl w:ilvl="0">
      <w:start w:val="1"/>
      <w:numFmt w:val="decimal"/>
      <w:lvlText w:val="%1)"/>
      <w:lvlJc w:val="left"/>
      <w:pPr>
        <w:tabs>
          <w:tab w:val="num" w:pos="720"/>
        </w:tabs>
        <w:ind w:left="720" w:hanging="360"/>
      </w:pPr>
    </w:lvl>
  </w:abstractNum>
  <w:abstractNum w:abstractNumId="61">
    <w:nsid w:val="791A243D"/>
    <w:multiLevelType w:val="hybridMultilevel"/>
    <w:tmpl w:val="071E5744"/>
    <w:lvl w:ilvl="0" w:tplc="04190001">
      <w:start w:val="1"/>
      <w:numFmt w:val="bullet"/>
      <w:lvlText w:val=""/>
      <w:lvlJc w:val="left"/>
      <w:pPr>
        <w:ind w:left="1163" w:hanging="360"/>
      </w:pPr>
      <w:rPr>
        <w:rFonts w:ascii="Symbol" w:hAnsi="Symbol" w:hint="default"/>
      </w:rPr>
    </w:lvl>
    <w:lvl w:ilvl="1" w:tplc="04190003" w:tentative="1">
      <w:start w:val="1"/>
      <w:numFmt w:val="bullet"/>
      <w:lvlText w:val="o"/>
      <w:lvlJc w:val="left"/>
      <w:pPr>
        <w:ind w:left="1883" w:hanging="360"/>
      </w:pPr>
      <w:rPr>
        <w:rFonts w:ascii="Courier New" w:hAnsi="Courier New" w:cs="Courier New" w:hint="default"/>
      </w:rPr>
    </w:lvl>
    <w:lvl w:ilvl="2" w:tplc="04190005" w:tentative="1">
      <w:start w:val="1"/>
      <w:numFmt w:val="bullet"/>
      <w:lvlText w:val=""/>
      <w:lvlJc w:val="left"/>
      <w:pPr>
        <w:ind w:left="2603" w:hanging="360"/>
      </w:pPr>
      <w:rPr>
        <w:rFonts w:ascii="Wingdings" w:hAnsi="Wingdings" w:hint="default"/>
      </w:rPr>
    </w:lvl>
    <w:lvl w:ilvl="3" w:tplc="04190001" w:tentative="1">
      <w:start w:val="1"/>
      <w:numFmt w:val="bullet"/>
      <w:lvlText w:val=""/>
      <w:lvlJc w:val="left"/>
      <w:pPr>
        <w:ind w:left="3323" w:hanging="360"/>
      </w:pPr>
      <w:rPr>
        <w:rFonts w:ascii="Symbol" w:hAnsi="Symbol" w:hint="default"/>
      </w:rPr>
    </w:lvl>
    <w:lvl w:ilvl="4" w:tplc="04190003" w:tentative="1">
      <w:start w:val="1"/>
      <w:numFmt w:val="bullet"/>
      <w:lvlText w:val="o"/>
      <w:lvlJc w:val="left"/>
      <w:pPr>
        <w:ind w:left="4043" w:hanging="360"/>
      </w:pPr>
      <w:rPr>
        <w:rFonts w:ascii="Courier New" w:hAnsi="Courier New" w:cs="Courier New" w:hint="default"/>
      </w:rPr>
    </w:lvl>
    <w:lvl w:ilvl="5" w:tplc="04190005" w:tentative="1">
      <w:start w:val="1"/>
      <w:numFmt w:val="bullet"/>
      <w:lvlText w:val=""/>
      <w:lvlJc w:val="left"/>
      <w:pPr>
        <w:ind w:left="4763" w:hanging="360"/>
      </w:pPr>
      <w:rPr>
        <w:rFonts w:ascii="Wingdings" w:hAnsi="Wingdings" w:hint="default"/>
      </w:rPr>
    </w:lvl>
    <w:lvl w:ilvl="6" w:tplc="04190001" w:tentative="1">
      <w:start w:val="1"/>
      <w:numFmt w:val="bullet"/>
      <w:lvlText w:val=""/>
      <w:lvlJc w:val="left"/>
      <w:pPr>
        <w:ind w:left="5483" w:hanging="360"/>
      </w:pPr>
      <w:rPr>
        <w:rFonts w:ascii="Symbol" w:hAnsi="Symbol" w:hint="default"/>
      </w:rPr>
    </w:lvl>
    <w:lvl w:ilvl="7" w:tplc="04190003" w:tentative="1">
      <w:start w:val="1"/>
      <w:numFmt w:val="bullet"/>
      <w:lvlText w:val="o"/>
      <w:lvlJc w:val="left"/>
      <w:pPr>
        <w:ind w:left="6203" w:hanging="360"/>
      </w:pPr>
      <w:rPr>
        <w:rFonts w:ascii="Courier New" w:hAnsi="Courier New" w:cs="Courier New" w:hint="default"/>
      </w:rPr>
    </w:lvl>
    <w:lvl w:ilvl="8" w:tplc="04190005" w:tentative="1">
      <w:start w:val="1"/>
      <w:numFmt w:val="bullet"/>
      <w:lvlText w:val=""/>
      <w:lvlJc w:val="left"/>
      <w:pPr>
        <w:ind w:left="6923" w:hanging="360"/>
      </w:pPr>
      <w:rPr>
        <w:rFonts w:ascii="Wingdings" w:hAnsi="Wingdings" w:hint="default"/>
      </w:rPr>
    </w:lvl>
  </w:abstractNum>
  <w:abstractNum w:abstractNumId="62">
    <w:nsid w:val="795C1D83"/>
    <w:multiLevelType w:val="hybridMultilevel"/>
    <w:tmpl w:val="6FE410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7BBC242C"/>
    <w:multiLevelType w:val="hybridMultilevel"/>
    <w:tmpl w:val="A71A152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nsid w:val="7C7D27C9"/>
    <w:multiLevelType w:val="hybridMultilevel"/>
    <w:tmpl w:val="239C8FDE"/>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nsid w:val="7D8D6201"/>
    <w:multiLevelType w:val="hybridMultilevel"/>
    <w:tmpl w:val="C7D23EA8"/>
    <w:lvl w:ilvl="0" w:tplc="E356F0E2">
      <w:start w:val="2"/>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66">
    <w:nsid w:val="7DC12561"/>
    <w:multiLevelType w:val="hybridMultilevel"/>
    <w:tmpl w:val="471EC22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45"/>
  </w:num>
  <w:num w:numId="2">
    <w:abstractNumId w:val="22"/>
  </w:num>
  <w:num w:numId="3">
    <w:abstractNumId w:val="65"/>
  </w:num>
  <w:num w:numId="4">
    <w:abstractNumId w:val="33"/>
  </w:num>
  <w:num w:numId="5">
    <w:abstractNumId w:val="48"/>
    <w:lvlOverride w:ilvl="0">
      <w:startOverride w:val="1"/>
    </w:lvlOverride>
  </w:num>
  <w:num w:numId="6">
    <w:abstractNumId w:val="28"/>
    <w:lvlOverride w:ilvl="0">
      <w:startOverride w:val="1"/>
    </w:lvlOverride>
  </w:num>
  <w:num w:numId="7">
    <w:abstractNumId w:val="24"/>
    <w:lvlOverride w:ilvl="0">
      <w:startOverride w:val="1"/>
    </w:lvlOverride>
  </w:num>
  <w:num w:numId="8">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0"/>
    <w:lvlOverride w:ilvl="0">
      <w:startOverride w:val="1"/>
    </w:lvlOverride>
  </w:num>
  <w:num w:numId="1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1"/>
  </w:num>
  <w:num w:numId="12">
    <w:abstractNumId w:val="57"/>
  </w:num>
  <w:num w:numId="13">
    <w:abstractNumId w:val="4"/>
  </w:num>
  <w:num w:numId="14">
    <w:abstractNumId w:val="5"/>
  </w:num>
  <w:num w:numId="15">
    <w:abstractNumId w:val="6"/>
  </w:num>
  <w:num w:numId="16">
    <w:abstractNumId w:val="30"/>
  </w:num>
  <w:num w:numId="17">
    <w:abstractNumId w:val="25"/>
  </w:num>
  <w:num w:numId="18">
    <w:abstractNumId w:val="55"/>
  </w:num>
  <w:num w:numId="19">
    <w:abstractNumId w:val="32"/>
  </w:num>
  <w:num w:numId="20">
    <w:abstractNumId w:val="21"/>
  </w:num>
  <w:num w:numId="21">
    <w:abstractNumId w:val="34"/>
  </w:num>
  <w:num w:numId="22">
    <w:abstractNumId w:val="40"/>
  </w:num>
  <w:num w:numId="23">
    <w:abstractNumId w:val="54"/>
  </w:num>
  <w:num w:numId="24">
    <w:abstractNumId w:val="43"/>
  </w:num>
  <w:num w:numId="25">
    <w:abstractNumId w:val="63"/>
  </w:num>
  <w:num w:numId="26">
    <w:abstractNumId w:val="61"/>
  </w:num>
  <w:num w:numId="27">
    <w:abstractNumId w:val="66"/>
  </w:num>
  <w:num w:numId="28">
    <w:abstractNumId w:val="26"/>
  </w:num>
  <w:num w:numId="29">
    <w:abstractNumId w:val="29"/>
  </w:num>
  <w:num w:numId="30">
    <w:abstractNumId w:val="38"/>
  </w:num>
  <w:num w:numId="31">
    <w:abstractNumId w:val="7"/>
  </w:num>
  <w:num w:numId="32">
    <w:abstractNumId w:val="42"/>
  </w:num>
  <w:num w:numId="33">
    <w:abstractNumId w:val="50"/>
  </w:num>
  <w:num w:numId="34">
    <w:abstractNumId w:val="52"/>
  </w:num>
  <w:num w:numId="35">
    <w:abstractNumId w:val="35"/>
  </w:num>
  <w:num w:numId="36">
    <w:abstractNumId w:val="27"/>
  </w:num>
  <w:num w:numId="37">
    <w:abstractNumId w:val="56"/>
  </w:num>
  <w:num w:numId="38">
    <w:abstractNumId w:val="59"/>
  </w:num>
  <w:num w:numId="39">
    <w:abstractNumId w:val="23"/>
  </w:num>
  <w:num w:numId="40">
    <w:abstractNumId w:val="47"/>
  </w:num>
  <w:num w:numId="41">
    <w:abstractNumId w:val="31"/>
  </w:num>
  <w:num w:numId="42">
    <w:abstractNumId w:val="49"/>
  </w:num>
  <w:num w:numId="43">
    <w:abstractNumId w:val="46"/>
  </w:num>
  <w:num w:numId="44">
    <w:abstractNumId w:val="62"/>
  </w:num>
  <w:num w:numId="45">
    <w:abstractNumId w:val="36"/>
  </w:num>
  <w:num w:numId="46">
    <w:abstractNumId w:val="44"/>
  </w:num>
  <w:num w:numId="47">
    <w:abstractNumId w:val="41"/>
  </w:num>
  <w:num w:numId="48">
    <w:abstractNumId w:val="37"/>
  </w:num>
  <w:num w:numId="49">
    <w:abstractNumId w:val="53"/>
  </w:num>
  <w:num w:numId="50">
    <w:abstractNumId w:val="58"/>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303065"/>
    <w:rsid w:val="00000C06"/>
    <w:rsid w:val="000332C2"/>
    <w:rsid w:val="000566F9"/>
    <w:rsid w:val="0007256E"/>
    <w:rsid w:val="00093D24"/>
    <w:rsid w:val="0009705B"/>
    <w:rsid w:val="000A6DA5"/>
    <w:rsid w:val="000B2958"/>
    <w:rsid w:val="000B4CAD"/>
    <w:rsid w:val="000C728A"/>
    <w:rsid w:val="000C75CE"/>
    <w:rsid w:val="000F3E8B"/>
    <w:rsid w:val="000F6CAE"/>
    <w:rsid w:val="00156DD7"/>
    <w:rsid w:val="001814CF"/>
    <w:rsid w:val="001D513E"/>
    <w:rsid w:val="001D5D12"/>
    <w:rsid w:val="001E55B5"/>
    <w:rsid w:val="001F5B1A"/>
    <w:rsid w:val="00201E8B"/>
    <w:rsid w:val="00235DDC"/>
    <w:rsid w:val="00282D51"/>
    <w:rsid w:val="002F2471"/>
    <w:rsid w:val="00303065"/>
    <w:rsid w:val="003250EB"/>
    <w:rsid w:val="00335464"/>
    <w:rsid w:val="00351842"/>
    <w:rsid w:val="003770CE"/>
    <w:rsid w:val="0039432B"/>
    <w:rsid w:val="003B3D0B"/>
    <w:rsid w:val="003D4461"/>
    <w:rsid w:val="00412335"/>
    <w:rsid w:val="00421CFF"/>
    <w:rsid w:val="004258AA"/>
    <w:rsid w:val="00455C1B"/>
    <w:rsid w:val="00460BA6"/>
    <w:rsid w:val="0046192A"/>
    <w:rsid w:val="00477D08"/>
    <w:rsid w:val="0049440F"/>
    <w:rsid w:val="004C7834"/>
    <w:rsid w:val="00562FEC"/>
    <w:rsid w:val="0058575B"/>
    <w:rsid w:val="005B08DD"/>
    <w:rsid w:val="006104C2"/>
    <w:rsid w:val="00614DC8"/>
    <w:rsid w:val="00674F06"/>
    <w:rsid w:val="006873FB"/>
    <w:rsid w:val="00694715"/>
    <w:rsid w:val="006D6B9A"/>
    <w:rsid w:val="00702F56"/>
    <w:rsid w:val="00707B5D"/>
    <w:rsid w:val="0072034F"/>
    <w:rsid w:val="00724F51"/>
    <w:rsid w:val="00733D34"/>
    <w:rsid w:val="00742AFA"/>
    <w:rsid w:val="007521FA"/>
    <w:rsid w:val="007A3FFE"/>
    <w:rsid w:val="00826462"/>
    <w:rsid w:val="008A55CB"/>
    <w:rsid w:val="009057EB"/>
    <w:rsid w:val="009067EA"/>
    <w:rsid w:val="00975BE6"/>
    <w:rsid w:val="009800FB"/>
    <w:rsid w:val="009C4010"/>
    <w:rsid w:val="009D1371"/>
    <w:rsid w:val="009E65FA"/>
    <w:rsid w:val="009F1591"/>
    <w:rsid w:val="00A11888"/>
    <w:rsid w:val="00A20FBE"/>
    <w:rsid w:val="00A308BB"/>
    <w:rsid w:val="00A4782B"/>
    <w:rsid w:val="00A64EFF"/>
    <w:rsid w:val="00A821A5"/>
    <w:rsid w:val="00AC6A46"/>
    <w:rsid w:val="00AF12BF"/>
    <w:rsid w:val="00B461A6"/>
    <w:rsid w:val="00B512C3"/>
    <w:rsid w:val="00BE151D"/>
    <w:rsid w:val="00C11DA8"/>
    <w:rsid w:val="00C20CDC"/>
    <w:rsid w:val="00C63F38"/>
    <w:rsid w:val="00C649DB"/>
    <w:rsid w:val="00C840C3"/>
    <w:rsid w:val="00CC7F0C"/>
    <w:rsid w:val="00CE0F24"/>
    <w:rsid w:val="00D31FDD"/>
    <w:rsid w:val="00D3387F"/>
    <w:rsid w:val="00D45368"/>
    <w:rsid w:val="00D67334"/>
    <w:rsid w:val="00D73B11"/>
    <w:rsid w:val="00D8496D"/>
    <w:rsid w:val="00D960D6"/>
    <w:rsid w:val="00DB6A54"/>
    <w:rsid w:val="00DE45BC"/>
    <w:rsid w:val="00E2030D"/>
    <w:rsid w:val="00E51628"/>
    <w:rsid w:val="00E64E8A"/>
    <w:rsid w:val="00E65C97"/>
    <w:rsid w:val="00E76FC2"/>
    <w:rsid w:val="00E8523A"/>
    <w:rsid w:val="00E864DA"/>
    <w:rsid w:val="00EA1888"/>
    <w:rsid w:val="00EA2A7B"/>
    <w:rsid w:val="00EA4715"/>
    <w:rsid w:val="00ED6D4B"/>
    <w:rsid w:val="00EF06C2"/>
    <w:rsid w:val="00F00C01"/>
    <w:rsid w:val="00F135A4"/>
    <w:rsid w:val="00F43F90"/>
    <w:rsid w:val="00F911B1"/>
    <w:rsid w:val="00FB2E06"/>
    <w:rsid w:val="00FC7F72"/>
    <w:rsid w:val="00FE03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3065"/>
  </w:style>
  <w:style w:type="paragraph" w:styleId="1">
    <w:name w:val="heading 1"/>
    <w:basedOn w:val="a"/>
    <w:next w:val="a"/>
    <w:link w:val="10"/>
    <w:qFormat/>
    <w:rsid w:val="00351842"/>
    <w:pPr>
      <w:keepNext/>
      <w:spacing w:after="0" w:line="240" w:lineRule="auto"/>
      <w:jc w:val="left"/>
      <w:outlineLvl w:val="0"/>
    </w:pPr>
    <w:rPr>
      <w:rFonts w:ascii="Times New Roman" w:eastAsia="Times New Roman" w:hAnsi="Times New Roman" w:cs="Times New Roman"/>
      <w:sz w:val="28"/>
      <w:szCs w:val="24"/>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МОН основной"/>
    <w:basedOn w:val="a"/>
    <w:rsid w:val="00303065"/>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paragraph" w:styleId="2">
    <w:name w:val="Body Text 2"/>
    <w:basedOn w:val="a"/>
    <w:link w:val="20"/>
    <w:rsid w:val="00303065"/>
    <w:pPr>
      <w:spacing w:after="120" w:line="480" w:lineRule="auto"/>
      <w:jc w:val="left"/>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303065"/>
    <w:rPr>
      <w:rFonts w:ascii="Times New Roman" w:eastAsia="Times New Roman" w:hAnsi="Times New Roman" w:cs="Times New Roman"/>
      <w:sz w:val="24"/>
      <w:szCs w:val="24"/>
      <w:lang w:eastAsia="ru-RU"/>
    </w:rPr>
  </w:style>
  <w:style w:type="paragraph" w:styleId="a4">
    <w:name w:val="footnote text"/>
    <w:basedOn w:val="a"/>
    <w:link w:val="a5"/>
    <w:rsid w:val="00303065"/>
    <w:pPr>
      <w:autoSpaceDE w:val="0"/>
      <w:autoSpaceDN w:val="0"/>
      <w:spacing w:after="0" w:line="240" w:lineRule="auto"/>
      <w:jc w:val="left"/>
    </w:pPr>
    <w:rPr>
      <w:rFonts w:ascii="Times New Roman" w:eastAsia="Times New Roman" w:hAnsi="Times New Roman" w:cs="Times New Roman"/>
      <w:sz w:val="20"/>
      <w:szCs w:val="20"/>
      <w:lang w:eastAsia="ru-RU"/>
    </w:rPr>
  </w:style>
  <w:style w:type="character" w:customStyle="1" w:styleId="a5">
    <w:name w:val="Текст сноски Знак"/>
    <w:basedOn w:val="a0"/>
    <w:link w:val="a4"/>
    <w:rsid w:val="00303065"/>
    <w:rPr>
      <w:rFonts w:ascii="Times New Roman" w:eastAsia="Times New Roman" w:hAnsi="Times New Roman" w:cs="Times New Roman"/>
      <w:sz w:val="20"/>
      <w:szCs w:val="20"/>
      <w:lang w:eastAsia="ru-RU"/>
    </w:rPr>
  </w:style>
  <w:style w:type="paragraph" w:customStyle="1" w:styleId="2-">
    <w:name w:val="Заголовок 2 - стандартный"/>
    <w:basedOn w:val="a"/>
    <w:autoRedefine/>
    <w:rsid w:val="00303065"/>
    <w:pPr>
      <w:autoSpaceDE w:val="0"/>
      <w:autoSpaceDN w:val="0"/>
      <w:spacing w:before="120" w:after="60" w:line="320" w:lineRule="exact"/>
      <w:jc w:val="center"/>
    </w:pPr>
    <w:rPr>
      <w:rFonts w:ascii="Times New Roman" w:eastAsia="Times New Roman" w:hAnsi="Times New Roman" w:cs="Times New Roman"/>
      <w:sz w:val="24"/>
      <w:szCs w:val="24"/>
      <w:lang w:eastAsia="ru-RU"/>
    </w:rPr>
  </w:style>
  <w:style w:type="paragraph" w:styleId="a6">
    <w:name w:val="Normal (Web)"/>
    <w:basedOn w:val="a"/>
    <w:rsid w:val="00303065"/>
    <w:pPr>
      <w:spacing w:before="30" w:after="30" w:line="240" w:lineRule="auto"/>
      <w:jc w:val="left"/>
    </w:pPr>
    <w:rPr>
      <w:rFonts w:ascii="Times New Roman" w:eastAsia="Times New Roman" w:hAnsi="Times New Roman" w:cs="Times New Roman"/>
      <w:sz w:val="20"/>
      <w:szCs w:val="20"/>
      <w:lang w:eastAsia="ru-RU"/>
    </w:rPr>
  </w:style>
  <w:style w:type="character" w:styleId="a7">
    <w:name w:val="Strong"/>
    <w:basedOn w:val="a0"/>
    <w:qFormat/>
    <w:rsid w:val="00303065"/>
    <w:rPr>
      <w:b/>
      <w:bCs/>
    </w:rPr>
  </w:style>
  <w:style w:type="paragraph" w:customStyle="1" w:styleId="Default">
    <w:name w:val="Default"/>
    <w:rsid w:val="00303065"/>
    <w:pPr>
      <w:autoSpaceDE w:val="0"/>
      <w:autoSpaceDN w:val="0"/>
      <w:adjustRightInd w:val="0"/>
      <w:spacing w:after="0" w:line="240" w:lineRule="auto"/>
      <w:jc w:val="left"/>
    </w:pPr>
    <w:rPr>
      <w:rFonts w:ascii="Times New Roman" w:eastAsia="Calibri" w:hAnsi="Times New Roman" w:cs="Times New Roman"/>
      <w:color w:val="000000"/>
      <w:sz w:val="24"/>
      <w:szCs w:val="24"/>
    </w:rPr>
  </w:style>
  <w:style w:type="paragraph" w:styleId="a8">
    <w:name w:val="List Paragraph"/>
    <w:basedOn w:val="a"/>
    <w:uiPriority w:val="34"/>
    <w:qFormat/>
    <w:rsid w:val="00303065"/>
    <w:pPr>
      <w:ind w:left="720"/>
      <w:contextualSpacing/>
      <w:jc w:val="left"/>
    </w:pPr>
    <w:rPr>
      <w:rFonts w:ascii="Calibri" w:eastAsia="Calibri" w:hAnsi="Calibri" w:cs="Times New Roman"/>
    </w:rPr>
  </w:style>
  <w:style w:type="paragraph" w:customStyle="1" w:styleId="Style5">
    <w:name w:val="Style5"/>
    <w:basedOn w:val="a"/>
    <w:uiPriority w:val="99"/>
    <w:rsid w:val="0030306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ru-RU"/>
    </w:rPr>
  </w:style>
  <w:style w:type="paragraph" w:customStyle="1" w:styleId="ConsPlusNormal">
    <w:name w:val="ConsPlusNormal"/>
    <w:rsid w:val="00303065"/>
    <w:pPr>
      <w:autoSpaceDE w:val="0"/>
      <w:autoSpaceDN w:val="0"/>
      <w:adjustRightInd w:val="0"/>
      <w:spacing w:after="0" w:line="240" w:lineRule="auto"/>
      <w:ind w:firstLine="720"/>
      <w:jc w:val="left"/>
    </w:pPr>
    <w:rPr>
      <w:rFonts w:ascii="Arial" w:eastAsia="Times New Roman" w:hAnsi="Arial" w:cs="Arial"/>
      <w:sz w:val="20"/>
      <w:szCs w:val="20"/>
      <w:lang w:eastAsia="ru-RU"/>
    </w:rPr>
  </w:style>
  <w:style w:type="character" w:styleId="a9">
    <w:name w:val="Hyperlink"/>
    <w:basedOn w:val="a0"/>
    <w:unhideWhenUsed/>
    <w:rsid w:val="00303065"/>
    <w:rPr>
      <w:color w:val="0000FF"/>
      <w:u w:val="single"/>
    </w:rPr>
  </w:style>
  <w:style w:type="paragraph" w:styleId="aa">
    <w:name w:val="Body Text Indent"/>
    <w:basedOn w:val="a"/>
    <w:link w:val="ab"/>
    <w:uiPriority w:val="99"/>
    <w:semiHidden/>
    <w:unhideWhenUsed/>
    <w:rsid w:val="00303065"/>
    <w:pPr>
      <w:spacing w:after="120" w:line="240" w:lineRule="auto"/>
      <w:ind w:left="283"/>
      <w:jc w:val="left"/>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uiPriority w:val="99"/>
    <w:semiHidden/>
    <w:rsid w:val="00303065"/>
    <w:rPr>
      <w:rFonts w:ascii="Times New Roman" w:eastAsia="Times New Roman" w:hAnsi="Times New Roman" w:cs="Times New Roman"/>
      <w:sz w:val="24"/>
      <w:szCs w:val="24"/>
      <w:lang w:eastAsia="ru-RU"/>
    </w:rPr>
  </w:style>
  <w:style w:type="paragraph" w:styleId="ac">
    <w:name w:val="Block Text"/>
    <w:basedOn w:val="a"/>
    <w:semiHidden/>
    <w:rsid w:val="00303065"/>
    <w:pPr>
      <w:spacing w:after="0" w:line="240" w:lineRule="auto"/>
      <w:ind w:left="-540" w:right="-185"/>
      <w:jc w:val="left"/>
    </w:pPr>
    <w:rPr>
      <w:rFonts w:ascii="Times New Roman" w:eastAsia="Times New Roman" w:hAnsi="Times New Roman" w:cs="Times New Roman"/>
      <w:sz w:val="24"/>
      <w:szCs w:val="24"/>
      <w:lang w:eastAsia="ru-RU"/>
    </w:rPr>
  </w:style>
  <w:style w:type="character" w:customStyle="1" w:styleId="FontStyle17">
    <w:name w:val="Font Style17"/>
    <w:rsid w:val="00303065"/>
    <w:rPr>
      <w:rFonts w:ascii="Times New Roman" w:hAnsi="Times New Roman" w:cs="Times New Roman"/>
      <w:sz w:val="26"/>
      <w:szCs w:val="26"/>
    </w:rPr>
  </w:style>
  <w:style w:type="paragraph" w:styleId="HTML">
    <w:name w:val="HTML Preformatted"/>
    <w:basedOn w:val="a"/>
    <w:link w:val="HTML0"/>
    <w:rsid w:val="00303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303065"/>
    <w:rPr>
      <w:rFonts w:ascii="Courier New" w:eastAsia="Times New Roman" w:hAnsi="Courier New" w:cs="Courier New"/>
      <w:sz w:val="20"/>
      <w:szCs w:val="20"/>
      <w:lang w:eastAsia="ru-RU"/>
    </w:rPr>
  </w:style>
  <w:style w:type="character" w:customStyle="1" w:styleId="Zag11">
    <w:name w:val="Zag_11"/>
    <w:rsid w:val="00303065"/>
  </w:style>
  <w:style w:type="table" w:styleId="ad">
    <w:name w:val="Table Grid"/>
    <w:basedOn w:val="a1"/>
    <w:rsid w:val="00303065"/>
    <w:pPr>
      <w:spacing w:after="0"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Содержимое таблицы"/>
    <w:basedOn w:val="a"/>
    <w:rsid w:val="00303065"/>
    <w:pPr>
      <w:suppressLineNumbers/>
      <w:suppressAutoHyphens/>
      <w:spacing w:after="0" w:line="240" w:lineRule="auto"/>
      <w:jc w:val="left"/>
    </w:pPr>
    <w:rPr>
      <w:rFonts w:ascii="Times New Roman" w:eastAsia="Times New Roman" w:hAnsi="Times New Roman" w:cs="Times New Roman"/>
      <w:kern w:val="1"/>
      <w:sz w:val="24"/>
      <w:szCs w:val="24"/>
      <w:lang w:eastAsia="ar-SA"/>
    </w:rPr>
  </w:style>
  <w:style w:type="paragraph" w:customStyle="1" w:styleId="11">
    <w:name w:val="Абзац списка1"/>
    <w:basedOn w:val="a"/>
    <w:rsid w:val="00303065"/>
    <w:pPr>
      <w:suppressAutoHyphens/>
      <w:spacing w:after="0" w:line="240" w:lineRule="auto"/>
      <w:jc w:val="left"/>
    </w:pPr>
    <w:rPr>
      <w:rFonts w:ascii="Times New Roman" w:eastAsia="Times New Roman" w:hAnsi="Times New Roman" w:cs="Times New Roman"/>
      <w:kern w:val="1"/>
      <w:sz w:val="24"/>
      <w:szCs w:val="24"/>
      <w:lang w:eastAsia="ar-SA"/>
    </w:rPr>
  </w:style>
  <w:style w:type="paragraph" w:customStyle="1" w:styleId="12">
    <w:name w:val="Без интервала1"/>
    <w:rsid w:val="00303065"/>
    <w:pPr>
      <w:widowControl w:val="0"/>
      <w:suppressAutoHyphens/>
      <w:spacing w:after="0" w:line="240" w:lineRule="auto"/>
      <w:jc w:val="left"/>
    </w:pPr>
    <w:rPr>
      <w:rFonts w:ascii="Arial" w:eastAsia="Lucida Sans Unicode" w:hAnsi="Arial" w:cs="Times New Roman"/>
      <w:sz w:val="20"/>
      <w:szCs w:val="24"/>
      <w:lang w:eastAsia="ar-SA"/>
    </w:rPr>
  </w:style>
  <w:style w:type="paragraph" w:customStyle="1" w:styleId="13">
    <w:name w:val="1"/>
    <w:basedOn w:val="a"/>
    <w:rsid w:val="00303065"/>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styleId="af">
    <w:name w:val="Balloon Text"/>
    <w:basedOn w:val="a"/>
    <w:link w:val="af0"/>
    <w:uiPriority w:val="99"/>
    <w:semiHidden/>
    <w:unhideWhenUsed/>
    <w:rsid w:val="003D4461"/>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3D4461"/>
    <w:rPr>
      <w:rFonts w:ascii="Tahoma" w:hAnsi="Tahoma" w:cs="Tahoma"/>
      <w:sz w:val="16"/>
      <w:szCs w:val="16"/>
    </w:rPr>
  </w:style>
  <w:style w:type="character" w:customStyle="1" w:styleId="10">
    <w:name w:val="Заголовок 1 Знак"/>
    <w:basedOn w:val="a0"/>
    <w:link w:val="1"/>
    <w:rsid w:val="00351842"/>
    <w:rPr>
      <w:rFonts w:ascii="Times New Roman" w:eastAsia="Times New Roman" w:hAnsi="Times New Roman" w:cs="Times New Roman"/>
      <w:sz w:val="28"/>
      <w:szCs w:val="24"/>
      <w:lang w:eastAsia="ru-RU"/>
    </w:rPr>
  </w:style>
  <w:style w:type="paragraph" w:styleId="af1">
    <w:name w:val="header"/>
    <w:basedOn w:val="a"/>
    <w:link w:val="af2"/>
    <w:uiPriority w:val="99"/>
    <w:rsid w:val="00351842"/>
    <w:pPr>
      <w:tabs>
        <w:tab w:val="center" w:pos="4677"/>
        <w:tab w:val="right" w:pos="9355"/>
      </w:tabs>
      <w:spacing w:after="0" w:line="240" w:lineRule="auto"/>
      <w:jc w:val="left"/>
    </w:pPr>
    <w:rPr>
      <w:rFonts w:ascii="Times New Roman" w:eastAsia="Times New Roman" w:hAnsi="Times New Roman" w:cs="Times New Roman"/>
      <w:sz w:val="24"/>
      <w:szCs w:val="24"/>
    </w:rPr>
  </w:style>
  <w:style w:type="character" w:customStyle="1" w:styleId="af2">
    <w:name w:val="Верхний колонтитул Знак"/>
    <w:basedOn w:val="a0"/>
    <w:link w:val="af1"/>
    <w:uiPriority w:val="99"/>
    <w:rsid w:val="00351842"/>
    <w:rPr>
      <w:rFonts w:ascii="Times New Roman" w:eastAsia="Times New Roman" w:hAnsi="Times New Roman" w:cs="Times New Roman"/>
      <w:sz w:val="24"/>
      <w:szCs w:val="24"/>
    </w:rPr>
  </w:style>
  <w:style w:type="paragraph" w:customStyle="1" w:styleId="21">
    <w:name w:val="Без интервала2"/>
    <w:link w:val="NoSpacingChar"/>
    <w:rsid w:val="00351842"/>
    <w:pPr>
      <w:spacing w:after="0" w:line="240" w:lineRule="auto"/>
      <w:jc w:val="left"/>
    </w:pPr>
    <w:rPr>
      <w:rFonts w:ascii="Calibri" w:eastAsia="Times New Roman" w:hAnsi="Calibri" w:cs="Times New Roman"/>
      <w:lang w:eastAsia="ru-RU"/>
    </w:rPr>
  </w:style>
  <w:style w:type="character" w:customStyle="1" w:styleId="NoSpacingChar">
    <w:name w:val="No Spacing Char"/>
    <w:link w:val="21"/>
    <w:locked/>
    <w:rsid w:val="00351842"/>
    <w:rPr>
      <w:rFonts w:ascii="Calibri" w:eastAsia="Times New Roman" w:hAnsi="Calibri" w:cs="Times New Roman"/>
      <w:lang w:eastAsia="ru-RU"/>
    </w:rPr>
  </w:style>
  <w:style w:type="paragraph" w:styleId="3">
    <w:name w:val="toc 3"/>
    <w:basedOn w:val="a"/>
    <w:next w:val="a"/>
    <w:autoRedefine/>
    <w:uiPriority w:val="39"/>
    <w:unhideWhenUsed/>
    <w:rsid w:val="00093D24"/>
    <w:pPr>
      <w:tabs>
        <w:tab w:val="right" w:leader="dot" w:pos="9356"/>
      </w:tabs>
      <w:spacing w:after="0" w:line="240" w:lineRule="auto"/>
      <w:ind w:left="993" w:right="565" w:firstLine="283"/>
      <w:jc w:val="center"/>
    </w:pPr>
    <w:rPr>
      <w:rFonts w:ascii="Times New Roman" w:eastAsia="Calibri" w:hAnsi="Times New Roman" w:cs="Times New Roman"/>
      <w:color w:val="000000"/>
      <w:sz w:val="24"/>
      <w:szCs w:val="24"/>
    </w:rPr>
  </w:style>
  <w:style w:type="paragraph" w:customStyle="1" w:styleId="210">
    <w:name w:val="Основной текст 21"/>
    <w:basedOn w:val="a"/>
    <w:rsid w:val="00093D24"/>
    <w:pPr>
      <w:suppressAutoHyphens/>
      <w:spacing w:after="120" w:line="480" w:lineRule="auto"/>
      <w:jc w:val="left"/>
    </w:pPr>
    <w:rPr>
      <w:rFonts w:ascii="Times New Roman" w:eastAsia="Times New Roman" w:hAnsi="Times New Roman" w:cs="Times New Roman"/>
      <w:sz w:val="20"/>
      <w:szCs w:val="20"/>
      <w:lang w:eastAsia="ar-SA"/>
    </w:rPr>
  </w:style>
  <w:style w:type="paragraph" w:styleId="af3">
    <w:name w:val="Body Text"/>
    <w:basedOn w:val="a"/>
    <w:link w:val="af4"/>
    <w:uiPriority w:val="99"/>
    <w:unhideWhenUsed/>
    <w:rsid w:val="00093D24"/>
    <w:pPr>
      <w:spacing w:after="120"/>
      <w:jc w:val="left"/>
    </w:pPr>
    <w:rPr>
      <w:rFonts w:ascii="Calibri" w:eastAsia="Calibri" w:hAnsi="Calibri" w:cs="Times New Roman"/>
    </w:rPr>
  </w:style>
  <w:style w:type="character" w:customStyle="1" w:styleId="af4">
    <w:name w:val="Основной текст Знак"/>
    <w:basedOn w:val="a0"/>
    <w:link w:val="af3"/>
    <w:uiPriority w:val="99"/>
    <w:rsid w:val="00093D24"/>
    <w:rPr>
      <w:rFonts w:ascii="Calibri" w:eastAsia="Calibri" w:hAnsi="Calibri" w:cs="Times New Roman"/>
    </w:rPr>
  </w:style>
  <w:style w:type="paragraph" w:customStyle="1" w:styleId="af5">
    <w:name w:val="А ОСН ТЕКСТ"/>
    <w:basedOn w:val="a"/>
    <w:link w:val="af6"/>
    <w:rsid w:val="00702F56"/>
    <w:pPr>
      <w:spacing w:after="0" w:line="360" w:lineRule="auto"/>
      <w:ind w:firstLine="454"/>
      <w:jc w:val="both"/>
    </w:pPr>
    <w:rPr>
      <w:rFonts w:ascii="Times New Roman" w:eastAsia="Arial Unicode MS" w:hAnsi="Times New Roman" w:cs="Times New Roman"/>
      <w:caps/>
      <w:color w:val="000000"/>
      <w:kern w:val="1"/>
      <w:sz w:val="28"/>
      <w:szCs w:val="28"/>
    </w:rPr>
  </w:style>
  <w:style w:type="character" w:customStyle="1" w:styleId="af6">
    <w:name w:val="А ОСН ТЕКСТ Знак"/>
    <w:link w:val="af5"/>
    <w:rsid w:val="00702F56"/>
    <w:rPr>
      <w:rFonts w:ascii="Times New Roman" w:eastAsia="Arial Unicode MS" w:hAnsi="Times New Roman" w:cs="Times New Roman"/>
      <w:caps/>
      <w:color w:val="000000"/>
      <w:kern w:val="1"/>
      <w:sz w:val="28"/>
      <w:szCs w:val="28"/>
    </w:rPr>
  </w:style>
  <w:style w:type="paragraph" w:customStyle="1" w:styleId="30">
    <w:name w:val="Без интервала3"/>
    <w:rsid w:val="00702F56"/>
    <w:pPr>
      <w:spacing w:after="0" w:line="240" w:lineRule="auto"/>
      <w:jc w:val="left"/>
    </w:pPr>
    <w:rPr>
      <w:rFonts w:ascii="Calibri" w:eastAsia="Times New Roman" w:hAnsi="Calibri" w:cs="Times New Roman"/>
      <w:lang w:eastAsia="ru-RU"/>
    </w:rPr>
  </w:style>
  <w:style w:type="paragraph" w:customStyle="1" w:styleId="ConsPlusCell">
    <w:name w:val="ConsPlusCell"/>
    <w:uiPriority w:val="99"/>
    <w:rsid w:val="0039432B"/>
    <w:pPr>
      <w:widowControl w:val="0"/>
      <w:autoSpaceDE w:val="0"/>
      <w:autoSpaceDN w:val="0"/>
      <w:adjustRightInd w:val="0"/>
      <w:spacing w:after="0" w:line="240" w:lineRule="auto"/>
      <w:jc w:val="left"/>
    </w:pPr>
    <w:rPr>
      <w:rFonts w:ascii="Arial" w:eastAsiaTheme="minorEastAsia" w:hAnsi="Arial" w:cs="Arial"/>
      <w:sz w:val="20"/>
      <w:szCs w:val="20"/>
      <w:lang w:eastAsia="ru-RU"/>
    </w:rPr>
  </w:style>
  <w:style w:type="paragraph" w:styleId="af7">
    <w:name w:val="footer"/>
    <w:basedOn w:val="a"/>
    <w:link w:val="af8"/>
    <w:uiPriority w:val="99"/>
    <w:semiHidden/>
    <w:unhideWhenUsed/>
    <w:rsid w:val="00ED6D4B"/>
    <w:pPr>
      <w:tabs>
        <w:tab w:val="center" w:pos="4677"/>
        <w:tab w:val="right" w:pos="9355"/>
      </w:tabs>
      <w:spacing w:after="0" w:line="240" w:lineRule="auto"/>
    </w:pPr>
  </w:style>
  <w:style w:type="character" w:customStyle="1" w:styleId="af8">
    <w:name w:val="Нижний колонтитул Знак"/>
    <w:basedOn w:val="a0"/>
    <w:link w:val="af7"/>
    <w:uiPriority w:val="99"/>
    <w:semiHidden/>
    <w:rsid w:val="00ED6D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45177257">
      <w:bodyDiv w:val="1"/>
      <w:marLeft w:val="0"/>
      <w:marRight w:val="0"/>
      <w:marTop w:val="0"/>
      <w:marBottom w:val="0"/>
      <w:divBdr>
        <w:top w:val="none" w:sz="0" w:space="0" w:color="auto"/>
        <w:left w:val="none" w:sz="0" w:space="0" w:color="auto"/>
        <w:bottom w:val="none" w:sz="0" w:space="0" w:color="auto"/>
        <w:right w:val="none" w:sz="0" w:space="0" w:color="auto"/>
      </w:divBdr>
      <w:divsChild>
        <w:div w:id="1741948082">
          <w:marLeft w:val="360"/>
          <w:marRight w:val="0"/>
          <w:marTop w:val="200"/>
          <w:marBottom w:val="0"/>
          <w:divBdr>
            <w:top w:val="none" w:sz="0" w:space="0" w:color="auto"/>
            <w:left w:val="none" w:sz="0" w:space="0" w:color="auto"/>
            <w:bottom w:val="none" w:sz="0" w:space="0" w:color="auto"/>
            <w:right w:val="none" w:sz="0" w:space="0" w:color="auto"/>
          </w:divBdr>
        </w:div>
        <w:div w:id="961157031">
          <w:marLeft w:val="360"/>
          <w:marRight w:val="0"/>
          <w:marTop w:val="200"/>
          <w:marBottom w:val="0"/>
          <w:divBdr>
            <w:top w:val="none" w:sz="0" w:space="0" w:color="auto"/>
            <w:left w:val="none" w:sz="0" w:space="0" w:color="auto"/>
            <w:bottom w:val="none" w:sz="0" w:space="0" w:color="auto"/>
            <w:right w:val="none" w:sz="0" w:space="0" w:color="auto"/>
          </w:divBdr>
        </w:div>
        <w:div w:id="1909874617">
          <w:marLeft w:val="360"/>
          <w:marRight w:val="0"/>
          <w:marTop w:val="200"/>
          <w:marBottom w:val="0"/>
          <w:divBdr>
            <w:top w:val="none" w:sz="0" w:space="0" w:color="auto"/>
            <w:left w:val="none" w:sz="0" w:space="0" w:color="auto"/>
            <w:bottom w:val="none" w:sz="0" w:space="0" w:color="auto"/>
            <w:right w:val="none" w:sz="0" w:space="0" w:color="auto"/>
          </w:divBdr>
        </w:div>
        <w:div w:id="188497775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ihin_school@mail.ru"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consultantplus://offline/ref=9062737496FB5C7423E64D31B7ACEF28383BD7CCCAB80CEBF59635B9DC20A75875F2870F90E8803AG36AX"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E061EB-718C-4796-980F-C81A8591C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515</TotalTime>
  <Pages>36</Pages>
  <Words>9329</Words>
  <Characters>53179</Characters>
  <Application>Microsoft Office Word</Application>
  <DocSecurity>0</DocSecurity>
  <Lines>443</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62384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учитель</cp:lastModifiedBy>
  <cp:revision>59</cp:revision>
  <cp:lastPrinted>2001-12-31T18:38:00Z</cp:lastPrinted>
  <dcterms:created xsi:type="dcterms:W3CDTF">2015-09-14T06:06:00Z</dcterms:created>
  <dcterms:modified xsi:type="dcterms:W3CDTF">2001-12-31T18:47:00Z</dcterms:modified>
</cp:coreProperties>
</file>